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F716D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bookmarkStart w:id="0" w:name="_Hlk39156197"/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-2870200</wp:posOffset>
            </wp:positionH>
            <wp:positionV relativeFrom="paragraph">
              <wp:posOffset>536575</wp:posOffset>
            </wp:positionV>
            <wp:extent cx="11289665" cy="7594600"/>
            <wp:effectExtent l="0" t="0" r="6350" b="6985"/>
            <wp:wrapNone/>
            <wp:docPr id="14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2"/>
                    <pic:cNvPicPr>
                      <a:picLocks noChangeAspect="1"/>
                    </pic:cNvPicPr>
                  </pic:nvPicPr>
                  <pic:blipFill>
                    <a:blip r:embed="rId11"/>
                    <a:srcRect r="1207" b="66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89665" cy="75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2C6F3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41B38EC4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2078CDE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55808C9B">
      <w:pPr>
        <w:spacing w:before="120" w:after="0" w:line="240" w:lineRule="auto"/>
        <w:jc w:val="center"/>
        <w:rPr>
          <w:rFonts w:ascii="Times New Roman" w:hAnsi="Times New Roman" w:eastAsia="Times New Roman"/>
          <w:caps/>
          <w:sz w:val="24"/>
          <w:szCs w:val="24"/>
        </w:rPr>
      </w:pPr>
    </w:p>
    <w:p w14:paraId="3F9F0727">
      <w:pPr>
        <w:spacing w:before="1220" w:after="0" w:line="240" w:lineRule="auto"/>
        <w:jc w:val="center"/>
        <w:rPr>
          <w:rFonts w:ascii="Times New Roman" w:hAnsi="Times New Roman" w:eastAsia="Times New Roman"/>
          <w:sz w:val="32"/>
          <w:szCs w:val="20"/>
        </w:rPr>
      </w:pPr>
      <w:r>
        <w:rPr>
          <w:rFonts w:ascii="Times New Roman" w:hAnsi="Times New Roman" w:eastAsia="Times New Roman"/>
          <w:sz w:val="32"/>
          <w:szCs w:val="20"/>
        </w:rPr>
        <w:t xml:space="preserve">ОТЧЕТ </w:t>
      </w:r>
    </w:p>
    <w:p w14:paraId="52E22BC6">
      <w:pPr>
        <w:jc w:val="center"/>
        <w:rPr>
          <w:rFonts w:ascii="Times New Roman" w:hAnsi="Times New Roman" w:eastAsia="Times New Roman"/>
          <w:sz w:val="32"/>
          <w:szCs w:val="20"/>
        </w:rPr>
      </w:pPr>
      <w:r>
        <w:rPr>
          <w:rFonts w:ascii="Times New Roman" w:hAnsi="Times New Roman" w:eastAsia="Times New Roman"/>
          <w:sz w:val="32"/>
          <w:szCs w:val="20"/>
        </w:rPr>
        <w:t xml:space="preserve">ПО ПРОИЗВОДСТВЕННОЙ ПРОФЕССИОНАЛЬНО-ОРИЕНТИРОВАННОЙ ПРАКТИКЕ </w:t>
      </w:r>
    </w:p>
    <w:p w14:paraId="49B62525">
      <w:pPr>
        <w:spacing w:after="0" w:line="240" w:lineRule="auto"/>
        <w:jc w:val="center"/>
        <w:rPr>
          <w:rFonts w:ascii="Times New Roman" w:hAnsi="Times New Roman" w:eastAsia="Times New Roman"/>
          <w:sz w:val="32"/>
          <w:szCs w:val="20"/>
        </w:rPr>
      </w:pPr>
    </w:p>
    <w:p w14:paraId="6BBBCA97">
      <w:pPr>
        <w:spacing w:after="0" w:line="240" w:lineRule="auto"/>
        <w:jc w:val="center"/>
        <w:rPr>
          <w:rFonts w:ascii="Times New Roman" w:hAnsi="Times New Roman" w:eastAsia="Times New Roman"/>
          <w:sz w:val="32"/>
          <w:szCs w:val="20"/>
        </w:rPr>
      </w:pPr>
    </w:p>
    <w:p w14:paraId="1E57EE01">
      <w:pPr>
        <w:pStyle w:val="13"/>
        <w:spacing w:line="276" w:lineRule="auto"/>
        <w:jc w:val="both"/>
        <w:rPr>
          <w:rStyle w:val="14"/>
          <w:sz w:val="28"/>
          <w:szCs w:val="28"/>
        </w:rPr>
      </w:pPr>
    </w:p>
    <w:p w14:paraId="2E526C9D">
      <w:pPr>
        <w:pStyle w:val="13"/>
        <w:spacing w:line="276" w:lineRule="auto"/>
        <w:jc w:val="both"/>
        <w:rPr>
          <w:rStyle w:val="14"/>
        </w:rPr>
      </w:pPr>
    </w:p>
    <w:p w14:paraId="2B1D8B1E">
      <w:pPr>
        <w:pStyle w:val="13"/>
        <w:spacing w:line="276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Студент:</w:t>
      </w:r>
    </w:p>
    <w:p w14:paraId="276ECDB3">
      <w:pPr>
        <w:pStyle w:val="13"/>
        <w:spacing w:line="276" w:lineRule="auto"/>
        <w:rPr>
          <w:rStyle w:val="15"/>
          <w:sz w:val="24"/>
          <w:szCs w:val="24"/>
          <w:u w:val="single"/>
        </w:rPr>
      </w:pPr>
      <w:r>
        <w:rPr>
          <w:rStyle w:val="15"/>
          <w:sz w:val="24"/>
          <w:szCs w:val="24"/>
        </w:rPr>
        <w:t xml:space="preserve">гр.  БФЗА-23-ФР1                                                  </w:t>
      </w:r>
      <w:r>
        <w:rPr>
          <w:rStyle w:val="15"/>
          <w:sz w:val="24"/>
          <w:szCs w:val="24"/>
          <w:u w:val="single"/>
        </w:rPr>
        <w:t xml:space="preserve">                        </w:t>
      </w:r>
      <w:r>
        <w:rPr>
          <w:rStyle w:val="15"/>
          <w:sz w:val="24"/>
          <w:szCs w:val="24"/>
        </w:rPr>
        <w:t xml:space="preserve">     </w:t>
      </w:r>
      <w:r>
        <w:rPr>
          <w:rStyle w:val="15"/>
          <w:sz w:val="24"/>
          <w:szCs w:val="24"/>
          <w:u w:val="single"/>
        </w:rPr>
        <w:t xml:space="preserve">Н.И. Лапицкий </w:t>
      </w:r>
    </w:p>
    <w:p w14:paraId="60D610A9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>подпись                      Ф.И.О.</w:t>
      </w:r>
    </w:p>
    <w:p w14:paraId="0F4A0BEC">
      <w:pPr>
        <w:rPr>
          <w:sz w:val="24"/>
          <w:szCs w:val="24"/>
        </w:rPr>
      </w:pPr>
    </w:p>
    <w:p w14:paraId="26B81F1F">
      <w:pPr>
        <w:pStyle w:val="13"/>
        <w:spacing w:line="276" w:lineRule="auto"/>
        <w:rPr>
          <w:rStyle w:val="15"/>
          <w:sz w:val="24"/>
          <w:szCs w:val="24"/>
        </w:rPr>
      </w:pPr>
    </w:p>
    <w:p w14:paraId="008EBF8F">
      <w:pPr>
        <w:pStyle w:val="13"/>
        <w:spacing w:line="276" w:lineRule="auto"/>
        <w:rPr>
          <w:rStyle w:val="15"/>
          <w:sz w:val="24"/>
          <w:szCs w:val="24"/>
        </w:rPr>
      </w:pPr>
    </w:p>
    <w:p w14:paraId="7F577583">
      <w:pPr>
        <w:pStyle w:val="13"/>
        <w:spacing w:line="276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 xml:space="preserve">Руководитель практики </w:t>
      </w:r>
    </w:p>
    <w:p w14:paraId="59441501">
      <w:pPr>
        <w:pStyle w:val="13"/>
        <w:spacing w:line="276" w:lineRule="auto"/>
        <w:jc w:val="both"/>
        <w:rPr>
          <w:rStyle w:val="15"/>
          <w:b/>
          <w:bCs/>
          <w:sz w:val="24"/>
          <w:szCs w:val="24"/>
          <w:u w:val="single"/>
        </w:rPr>
      </w:pPr>
      <w:r>
        <w:rPr>
          <w:rStyle w:val="15"/>
          <w:sz w:val="24"/>
          <w:szCs w:val="24"/>
        </w:rPr>
        <w:t xml:space="preserve">д.м.н., профессор                                                  </w:t>
      </w:r>
      <w:r>
        <w:rPr>
          <w:rStyle w:val="15"/>
          <w:sz w:val="24"/>
          <w:szCs w:val="24"/>
          <w:u w:val="single"/>
        </w:rPr>
        <w:t xml:space="preserve">                        </w:t>
      </w:r>
      <w:r>
        <w:rPr>
          <w:rStyle w:val="15"/>
          <w:sz w:val="24"/>
          <w:szCs w:val="24"/>
        </w:rPr>
        <w:t xml:space="preserve">      </w:t>
      </w:r>
      <w:r>
        <w:rPr>
          <w:rStyle w:val="15"/>
          <w:sz w:val="24"/>
          <w:szCs w:val="24"/>
          <w:u w:val="single"/>
        </w:rPr>
        <w:t xml:space="preserve">Н.С. Журавская  </w:t>
      </w:r>
      <w:r>
        <w:rPr>
          <w:rStyle w:val="15"/>
          <w:sz w:val="24"/>
          <w:szCs w:val="24"/>
        </w:rPr>
        <w:t xml:space="preserve">                        </w:t>
      </w:r>
      <w:r>
        <w:rPr>
          <w:rStyle w:val="15"/>
          <w:sz w:val="24"/>
          <w:szCs w:val="24"/>
          <w:u w:val="single"/>
        </w:rPr>
        <w:t xml:space="preserve">                     </w:t>
      </w:r>
      <w:r>
        <w:rPr>
          <w:rStyle w:val="15"/>
          <w:sz w:val="24"/>
          <w:szCs w:val="24"/>
        </w:rPr>
        <w:t xml:space="preserve">      </w:t>
      </w:r>
    </w:p>
    <w:p w14:paraId="23E6BAD4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>
        <w:rPr>
          <w:rFonts w:ascii="Times New Roman" w:hAnsi="Times New Roman"/>
          <w:sz w:val="20"/>
          <w:szCs w:val="20"/>
        </w:rPr>
        <w:t>подпись                      Ф.И.О.</w:t>
      </w:r>
    </w:p>
    <w:p w14:paraId="659A2D55">
      <w:pPr>
        <w:pStyle w:val="13"/>
        <w:rPr>
          <w:rStyle w:val="15"/>
        </w:rPr>
      </w:pPr>
    </w:p>
    <w:p w14:paraId="66C9F94F">
      <w:pPr>
        <w:pStyle w:val="13"/>
        <w:rPr>
          <w:rStyle w:val="15"/>
        </w:rPr>
      </w:pPr>
    </w:p>
    <w:p w14:paraId="6D6E26F6">
      <w:pPr>
        <w:pStyle w:val="13"/>
        <w:rPr>
          <w:rStyle w:val="15"/>
        </w:rPr>
      </w:pPr>
    </w:p>
    <w:p w14:paraId="35D98E59">
      <w:pPr>
        <w:pStyle w:val="13"/>
        <w:tabs>
          <w:tab w:val="left" w:pos="1410"/>
        </w:tabs>
        <w:spacing w:line="276" w:lineRule="auto"/>
        <w:rPr>
          <w:rStyle w:val="15"/>
          <w:sz w:val="24"/>
          <w:szCs w:val="24"/>
          <w:u w:val="single"/>
        </w:rPr>
      </w:pPr>
      <w:r>
        <w:rPr>
          <w:rStyle w:val="15"/>
          <w:sz w:val="24"/>
          <w:szCs w:val="24"/>
        </w:rPr>
        <w:t xml:space="preserve">Руководитель практики от предприятия:           </w:t>
      </w:r>
      <w:r>
        <w:rPr>
          <w:rStyle w:val="15"/>
          <w:sz w:val="24"/>
          <w:szCs w:val="24"/>
          <w:u w:val="single"/>
        </w:rPr>
        <w:t xml:space="preserve">                         </w:t>
      </w:r>
      <w:r>
        <w:rPr>
          <w:rStyle w:val="15"/>
          <w:sz w:val="24"/>
          <w:szCs w:val="24"/>
        </w:rPr>
        <w:t xml:space="preserve">     </w:t>
      </w:r>
      <w:r>
        <w:rPr>
          <w:rStyle w:val="15"/>
          <w:sz w:val="24"/>
          <w:szCs w:val="24"/>
          <w:u w:val="single"/>
        </w:rPr>
        <w:t>А.С. Фадеева</w:t>
      </w:r>
    </w:p>
    <w:p w14:paraId="7636C438">
      <w:pPr>
        <w:pStyle w:val="13"/>
        <w:tabs>
          <w:tab w:val="left" w:pos="1410"/>
        </w:tabs>
        <w:spacing w:line="276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 xml:space="preserve">                                                                                   </w:t>
      </w:r>
      <w:r>
        <w:rPr>
          <w:rStyle w:val="15"/>
          <w:sz w:val="20"/>
          <w:szCs w:val="20"/>
        </w:rPr>
        <w:t xml:space="preserve">      подпись                     Ф.И.О.</w:t>
      </w:r>
    </w:p>
    <w:p w14:paraId="2E129B05">
      <w:pPr>
        <w:pStyle w:val="13"/>
        <w:spacing w:line="276" w:lineRule="auto"/>
      </w:pPr>
      <w:r>
        <w:t xml:space="preserve">                                                                  </w:t>
      </w:r>
    </w:p>
    <w:p w14:paraId="1AD1E044">
      <w:pPr>
        <w:pStyle w:val="13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(печать)</w:t>
      </w:r>
    </w:p>
    <w:p w14:paraId="00955531">
      <w:pPr>
        <w:pStyle w:val="13"/>
        <w:spacing w:line="276" w:lineRule="auto"/>
      </w:pPr>
    </w:p>
    <w:p w14:paraId="7BF1ED06">
      <w:pPr>
        <w:pStyle w:val="13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0B1EF02D">
      <w:r>
        <w:rPr>
          <w:rFonts w:ascii="Times New Roman" w:hAnsi="Times New Roman"/>
        </w:rPr>
        <w:tab/>
      </w:r>
      <w:r>
        <w:tab/>
      </w:r>
      <w:r>
        <w:tab/>
      </w:r>
      <w:r>
        <w:tab/>
      </w:r>
    </w:p>
    <w:p w14:paraId="3CF0AA11"/>
    <w:p w14:paraId="77B91F18">
      <w:pPr>
        <w:pStyle w:val="17"/>
        <w:widowControl/>
        <w:spacing w:before="154"/>
        <w:sectPr>
          <w:pgSz w:w="11906" w:h="16838"/>
          <w:pgMar w:top="1134" w:right="567" w:bottom="1134" w:left="1559" w:header="720" w:footer="720" w:gutter="0"/>
          <w:cols w:space="0" w:num="1"/>
          <w:docGrid w:linePitch="360" w:charSpace="0"/>
        </w:sectPr>
      </w:pPr>
      <w:r>
        <w:rPr>
          <w:caps/>
          <w:lang w:eastAsia="en-US"/>
        </w:rPr>
        <w:t xml:space="preserve">                                                                 </w:t>
      </w:r>
      <w:r>
        <w:rPr>
          <w:rStyle w:val="15"/>
          <w:sz w:val="24"/>
          <w:szCs w:val="24"/>
        </w:rPr>
        <w:t>Владивосток 2026</w:t>
      </w:r>
      <w:bookmarkEnd w:id="0"/>
    </w:p>
    <w:p w14:paraId="13EAE285">
      <w:pPr>
        <w:widowControl w:val="0"/>
        <w:autoSpaceDE w:val="0"/>
        <w:autoSpaceDN w:val="0"/>
        <w:adjustRightInd w:val="0"/>
        <w:spacing w:before="200" w:line="240" w:lineRule="auto"/>
        <w:jc w:val="both"/>
        <w:rPr>
          <w:rFonts w:ascii="Times New Roman CYR" w:hAnsi="Times New Roman CYR" w:cs="Times New Roman CYR"/>
          <w:caps/>
          <w:sz w:val="24"/>
          <w:szCs w:val="24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-995045</wp:posOffset>
            </wp:positionH>
            <wp:positionV relativeFrom="paragraph">
              <wp:posOffset>-747395</wp:posOffset>
            </wp:positionV>
            <wp:extent cx="7627620" cy="10780395"/>
            <wp:effectExtent l="0" t="0" r="11430" b="1905"/>
            <wp:wrapNone/>
            <wp:docPr id="1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"/>
                    <pic:cNvPicPr>
                      <a:picLocks noChangeAspect="1"/>
                    </pic:cNvPicPr>
                  </pic:nvPicPr>
                  <pic:blipFill>
                    <a:blip r:embed="rId12"/>
                    <a:srcRect l="1228" t="1759" r="1249" b="684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078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3500B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76E3BB6B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1999E2F2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3FA4271F">
      <w:pPr>
        <w:pStyle w:val="17"/>
        <w:widowControl/>
        <w:spacing w:before="154"/>
        <w:ind w:left="3586"/>
        <w:rPr>
          <w:rStyle w:val="15"/>
        </w:rPr>
      </w:pPr>
    </w:p>
    <w:p w14:paraId="177D9580">
      <w:pPr>
        <w:pStyle w:val="13"/>
        <w:spacing w:line="276" w:lineRule="auto"/>
        <w:ind w:firstLine="709"/>
        <w:jc w:val="center"/>
        <w:rPr>
          <w:rStyle w:val="14"/>
          <w:rFonts w:ascii="Arial" w:hAnsi="Arial" w:cs="Arial"/>
          <w:sz w:val="28"/>
          <w:szCs w:val="28"/>
        </w:rPr>
      </w:pPr>
      <w:r>
        <w:rPr>
          <w:rStyle w:val="14"/>
          <w:rFonts w:ascii="Arial" w:hAnsi="Arial" w:cs="Arial"/>
          <w:sz w:val="28"/>
          <w:szCs w:val="28"/>
        </w:rPr>
        <w:t>ЗАДАНИЕ</w:t>
      </w:r>
    </w:p>
    <w:p w14:paraId="47DCFCAE">
      <w:pPr>
        <w:pStyle w:val="13"/>
        <w:spacing w:line="360" w:lineRule="auto"/>
        <w:ind w:firstLine="709"/>
        <w:jc w:val="center"/>
        <w:rPr>
          <w:rFonts w:ascii="Arial" w:hAnsi="Arial" w:cs="Arial"/>
        </w:rPr>
      </w:pPr>
      <w:r>
        <w:rPr>
          <w:rStyle w:val="15"/>
          <w:rFonts w:ascii="Arial" w:hAnsi="Arial" w:cs="Arial"/>
          <w:sz w:val="28"/>
          <w:szCs w:val="28"/>
        </w:rPr>
        <w:t>на</w:t>
      </w:r>
      <w:r>
        <w:rPr>
          <w:rStyle w:val="15"/>
          <w:rFonts w:ascii="Arial" w:hAnsi="Arial" w:cs="Arial"/>
          <w:sz w:val="24"/>
          <w:szCs w:val="24"/>
        </w:rPr>
        <w:t xml:space="preserve"> </w:t>
      </w:r>
      <w:r>
        <w:rPr>
          <w:rStyle w:val="15"/>
          <w:rFonts w:ascii="Arial" w:hAnsi="Arial" w:cs="Arial"/>
          <w:sz w:val="28"/>
          <w:szCs w:val="28"/>
        </w:rPr>
        <w:t>производственную профессионально-ориентированну</w:t>
      </w:r>
      <w:r>
        <w:rPr>
          <w:rFonts w:ascii="Arial" w:hAnsi="Arial" w:cs="Arial"/>
          <w:sz w:val="28"/>
          <w:szCs w:val="28"/>
        </w:rPr>
        <w:t>ю</w:t>
      </w:r>
      <w:r>
        <w:rPr>
          <w:rFonts w:ascii="Arial" w:hAnsi="Arial" w:eastAsia="Calibri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практику </w:t>
      </w:r>
    </w:p>
    <w:p w14:paraId="03D68D5C">
      <w:pPr>
        <w:pStyle w:val="13"/>
        <w:spacing w:line="360" w:lineRule="auto"/>
        <w:ind w:firstLine="709"/>
        <w:jc w:val="both"/>
        <w:rPr>
          <w:rStyle w:val="15"/>
          <w:sz w:val="24"/>
          <w:szCs w:val="24"/>
        </w:rPr>
      </w:pPr>
    </w:p>
    <w:p w14:paraId="58F9B659">
      <w:pPr>
        <w:pStyle w:val="13"/>
        <w:numPr>
          <w:ilvl w:val="0"/>
          <w:numId w:val="1"/>
        </w:numPr>
        <w:spacing w:line="360" w:lineRule="auto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 xml:space="preserve">Срок прохождения практики: с 15.06.26 по 18.07.26 </w:t>
      </w:r>
      <w:r>
        <w:rPr>
          <w:rStyle w:val="15"/>
        </w:rPr>
        <w:t>(приказ № 1367-а от 29.05.26)</w:t>
      </w:r>
    </w:p>
    <w:p w14:paraId="7ED54972">
      <w:pPr>
        <w:pStyle w:val="18"/>
        <w:widowControl/>
        <w:tabs>
          <w:tab w:val="left" w:pos="245"/>
        </w:tabs>
        <w:spacing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Содержание практики:</w:t>
      </w:r>
    </w:p>
    <w:p w14:paraId="576FA7CD">
      <w:pPr>
        <w:pStyle w:val="18"/>
        <w:tabs>
          <w:tab w:val="left" w:pos="245"/>
        </w:tabs>
        <w:spacing w:line="360" w:lineRule="auto"/>
        <w:rPr>
          <w:bCs/>
          <w:color w:val="000000"/>
        </w:rPr>
      </w:pPr>
      <w:r>
        <w:rPr>
          <w:b/>
          <w:bCs/>
          <w:color w:val="000000"/>
        </w:rPr>
        <w:t xml:space="preserve">Задание 1. </w:t>
      </w:r>
      <w:r>
        <w:rPr>
          <w:bCs/>
          <w:color w:val="000000"/>
        </w:rPr>
        <w:t xml:space="preserve">Ознакомится с деятельностью медицинского учреждения (изучить официальный сайт). Ознакомиться с правилами внутреннего распорядка организации, требованиями охраны труда и пожарной безопасности. </w:t>
      </w:r>
    </w:p>
    <w:p w14:paraId="71855A62">
      <w:pPr>
        <w:pStyle w:val="18"/>
        <w:widowControl/>
        <w:tabs>
          <w:tab w:val="left" w:pos="245"/>
        </w:tabs>
        <w:spacing w:line="360" w:lineRule="auto"/>
        <w:rPr>
          <w:bCs/>
          <w:color w:val="000000"/>
        </w:rPr>
      </w:pPr>
      <w:r>
        <w:rPr>
          <w:b/>
          <w:bCs/>
          <w:color w:val="000000"/>
        </w:rPr>
        <w:t xml:space="preserve">Задание 2.  </w:t>
      </w:r>
      <w:r>
        <w:rPr>
          <w:bCs/>
          <w:color w:val="000000"/>
        </w:rPr>
        <w:t xml:space="preserve">Изучить формы документации, использующейся  при реализации мероприятий по медицинской реабилитации в учреждении. </w:t>
      </w:r>
    </w:p>
    <w:p w14:paraId="23E9458F">
      <w:pPr>
        <w:pStyle w:val="18"/>
        <w:widowControl/>
        <w:tabs>
          <w:tab w:val="left" w:pos="245"/>
        </w:tabs>
        <w:spacing w:line="360" w:lineRule="auto"/>
      </w:pPr>
      <w:r>
        <w:rPr>
          <w:b/>
          <w:bCs/>
          <w:color w:val="000000"/>
        </w:rPr>
        <w:t>Задание 3.</w:t>
      </w:r>
      <w:r>
        <w:rPr>
          <w:bCs/>
          <w:color w:val="000000"/>
        </w:rPr>
        <w:t xml:space="preserve"> </w:t>
      </w:r>
      <w:r>
        <w:t>Провести анализ условий (амбулаторно, стационарно, в дневном стационаре), порядок организации деятельности и этапов осуществления медицинской реабилитации в учреждении.</w:t>
      </w:r>
    </w:p>
    <w:p w14:paraId="471E3E6A">
      <w:pPr>
        <w:pStyle w:val="13"/>
        <w:spacing w:line="360" w:lineRule="auto"/>
        <w:jc w:val="both"/>
      </w:pPr>
      <w:r>
        <w:rPr>
          <w:b/>
          <w:bCs/>
        </w:rPr>
        <w:t xml:space="preserve">Задание 4. </w:t>
      </w:r>
      <w:r>
        <w:rPr>
          <w:bCs/>
        </w:rPr>
        <w:t>Провести анализ состава и штатной численности мультидисциплинарной реабилитационной команды, осуществляющей свою деятельность в учреждении.</w:t>
      </w:r>
    </w:p>
    <w:p w14:paraId="6E4D3C93">
      <w:pPr>
        <w:pStyle w:val="13"/>
        <w:spacing w:line="360" w:lineRule="auto"/>
        <w:jc w:val="both"/>
      </w:pPr>
      <w:r>
        <w:rPr>
          <w:b/>
          <w:bCs/>
        </w:rPr>
        <w:t xml:space="preserve">Задание 5. </w:t>
      </w:r>
      <w:r>
        <w:rPr>
          <w:bCs/>
        </w:rPr>
        <w:t>Провести анализ материально-технического оснащения кабинетов и отделений медицинской реабилитации в учреждении.</w:t>
      </w:r>
    </w:p>
    <w:p w14:paraId="2419C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Задание 6.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>Провести комплексы лечебной гимнастики в качестве специалиста по физической реабилитации (инструктора-методиста по лечебной физкультуре) и беседу с пациентами.</w:t>
      </w:r>
    </w:p>
    <w:p w14:paraId="0CB280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Задание 7.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>Провести процедуры лечебного массажа в качестве специалиста по массажу (массажист)</w:t>
      </w:r>
    </w:p>
    <w:p w14:paraId="36EECF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Задание 8. 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029EEAD7">
      <w:pPr>
        <w:pStyle w:val="19"/>
        <w:widowControl/>
        <w:spacing w:line="360" w:lineRule="auto"/>
        <w:jc w:val="both"/>
        <w:rPr>
          <w:rStyle w:val="15"/>
          <w:sz w:val="24"/>
          <w:szCs w:val="24"/>
        </w:rPr>
      </w:pPr>
    </w:p>
    <w:p w14:paraId="25A3EDCF">
      <w:pPr>
        <w:pStyle w:val="19"/>
        <w:widowControl/>
        <w:spacing w:line="360" w:lineRule="auto"/>
        <w:rPr>
          <w:rStyle w:val="15"/>
        </w:rPr>
      </w:pPr>
      <w:r>
        <w:rPr>
          <w:rStyle w:val="15"/>
          <w:sz w:val="24"/>
          <w:szCs w:val="24"/>
        </w:rPr>
        <w:t>Дата выдачи задания: 15.06.2026</w:t>
      </w:r>
    </w:p>
    <w:p w14:paraId="1CE6DE6B">
      <w:pPr>
        <w:pStyle w:val="13"/>
        <w:spacing w:line="180" w:lineRule="atLeast"/>
        <w:rPr>
          <w:rStyle w:val="15"/>
        </w:rPr>
      </w:pPr>
    </w:p>
    <w:p w14:paraId="5FEF6C89">
      <w:pPr>
        <w:pStyle w:val="13"/>
        <w:spacing w:line="180" w:lineRule="atLeast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 xml:space="preserve">Руководитель практики </w:t>
      </w:r>
    </w:p>
    <w:p w14:paraId="7F23B069">
      <w:pPr>
        <w:pStyle w:val="13"/>
        <w:spacing w:line="180" w:lineRule="atLeast"/>
        <w:jc w:val="both"/>
        <w:rPr>
          <w:rStyle w:val="15"/>
          <w:b/>
          <w:bCs/>
          <w:sz w:val="24"/>
          <w:szCs w:val="24"/>
          <w:u w:val="single"/>
        </w:rPr>
      </w:pPr>
      <w:r>
        <w:rPr>
          <w:rStyle w:val="15"/>
          <w:sz w:val="24"/>
          <w:szCs w:val="24"/>
        </w:rPr>
        <w:t xml:space="preserve">д.м.н., профессор                                                             </w:t>
      </w:r>
      <w:r>
        <w:rPr>
          <w:rStyle w:val="15"/>
          <w:sz w:val="24"/>
          <w:szCs w:val="24"/>
          <w:u w:val="single"/>
        </w:rPr>
        <w:t xml:space="preserve">Н.С. Журавская   </w:t>
      </w:r>
      <w:r>
        <w:rPr>
          <w:rStyle w:val="15"/>
          <w:sz w:val="24"/>
          <w:szCs w:val="24"/>
        </w:rPr>
        <w:t xml:space="preserve"> </w:t>
      </w:r>
    </w:p>
    <w:p w14:paraId="1733BAE3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sz w:val="24"/>
          <w:szCs w:val="24"/>
        </w:rPr>
        <w:sectPr>
          <w:headerReference r:id="rId5" w:type="default"/>
          <w:pgSz w:w="11906" w:h="16838"/>
          <w:pgMar w:top="1134" w:right="567" w:bottom="1134" w:left="1559" w:header="720" w:footer="720" w:gutter="0"/>
          <w:pgNumType w:start="1"/>
          <w:cols w:space="0" w:num="1"/>
          <w:docGrid w:linePitch="360" w:charSpace="0"/>
        </w:sectPr>
      </w:pPr>
    </w:p>
    <w:p w14:paraId="36954AFE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-988060</wp:posOffset>
            </wp:positionH>
            <wp:positionV relativeFrom="paragraph">
              <wp:posOffset>-715010</wp:posOffset>
            </wp:positionV>
            <wp:extent cx="7555865" cy="10695940"/>
            <wp:effectExtent l="0" t="0" r="6985" b="10160"/>
            <wp:wrapNone/>
            <wp:docPr id="16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3"/>
                    <pic:cNvPicPr>
                      <a:picLocks noChangeAspect="1"/>
                    </pic:cNvPicPr>
                  </pic:nvPicPr>
                  <pic:blipFill>
                    <a:blip r:embed="rId13"/>
                    <a:srcRect l="1217" t="1162" r="746" b="610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186AB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504B5291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74AB5825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6C616A9E">
      <w:pPr>
        <w:spacing w:after="60" w:line="240" w:lineRule="auto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</w:p>
    <w:p w14:paraId="70440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</w:p>
    <w:p w14:paraId="7DD57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</w:p>
    <w:p w14:paraId="00A55B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</w:p>
    <w:p w14:paraId="62C4C8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eastAsia="Times New Roman" w:cs="Arial"/>
          <w:b/>
          <w:color w:val="000000"/>
          <w:sz w:val="28"/>
          <w:szCs w:val="28"/>
          <w:lang w:eastAsia="ru-RU"/>
        </w:rPr>
      </w:pPr>
      <w:r>
        <w:rPr>
          <w:rFonts w:ascii="Arial" w:hAnsi="Arial" w:eastAsia="Times New Roman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32412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000000"/>
          <w:sz w:val="28"/>
          <w:szCs w:val="28"/>
          <w:lang w:eastAsia="ru-RU"/>
        </w:rPr>
        <w:t>прохождения и</w:t>
      </w:r>
      <w:r>
        <w:rPr>
          <w:rFonts w:ascii="Arial" w:hAnsi="Arial" w:eastAsia="Times New Roman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088F1F9B">
      <w:pPr>
        <w:spacing w:after="0" w:line="240" w:lineRule="auto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</w:p>
    <w:p w14:paraId="75BC3F78">
      <w:pPr>
        <w:spacing w:after="0" w:line="240" w:lineRule="auto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</w:p>
    <w:p w14:paraId="51DBC758">
      <w:pPr>
        <w:spacing w:after="0" w:line="240" w:lineRule="auto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</w:p>
    <w:p w14:paraId="777B5268">
      <w:pPr>
        <w:spacing w:after="0" w:line="36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Студент </w:t>
      </w:r>
      <w:r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  <w:t>Лапицкий Н.И,</w:t>
      </w:r>
    </w:p>
    <w:p w14:paraId="51155F02">
      <w:pPr>
        <w:spacing w:after="0" w:line="36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Группы </w:t>
      </w:r>
      <w:r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  <w:t xml:space="preserve">БФЗА-23-ФР1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                                          </w:t>
      </w:r>
    </w:p>
    <w:p w14:paraId="3BEABA0D">
      <w:pPr>
        <w:spacing w:after="0" w:line="36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36F054E6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КАФЕДРА МЕДИКО-БИОЛОГИЧЕСКИХ ДИСЦИПЛИН Руководитель практики д.м.н., профессор, </w:t>
      </w:r>
      <w:r>
        <w:rPr>
          <w:rStyle w:val="15"/>
          <w:sz w:val="24"/>
          <w:szCs w:val="24"/>
        </w:rPr>
        <w:t>Н.С. Журавская</w:t>
      </w:r>
    </w:p>
    <w:p w14:paraId="3CF5BCAB">
      <w:pPr>
        <w:autoSpaceDE w:val="0"/>
        <w:autoSpaceDN w:val="0"/>
        <w:adjustRightInd w:val="0"/>
        <w:spacing w:before="130" w:after="0" w:line="36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A53C00B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вопожарной безопасности прошел        </w:t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  <w:t>____</w:t>
      </w:r>
      <w:r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  <w:t>_</w:t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  <w:t>___    /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В.В. Маркин /</w:t>
      </w:r>
    </w:p>
    <w:p w14:paraId="39FB2A42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(подпись уполномоченного лица)</w:t>
      </w:r>
    </w:p>
    <w:p w14:paraId="7390EBA8">
      <w:pPr>
        <w:spacing w:after="0" w:line="36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19AD8964">
      <w:pPr>
        <w:spacing w:after="0" w:line="240" w:lineRule="auto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</w:p>
    <w:p w14:paraId="317C7076">
      <w:pPr>
        <w:spacing w:after="0" w:line="240" w:lineRule="auto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</w:p>
    <w:p w14:paraId="0DF31C03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42865AF5">
      <w:pPr>
        <w:spacing w:after="0" w:line="276" w:lineRule="auto"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 (а)   </w:t>
      </w:r>
      <w:r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/>
          <w:color w:val="000000"/>
          <w:sz w:val="24"/>
          <w:szCs w:val="24"/>
          <w:u w:val="single"/>
          <w:lang w:eastAsia="ru-RU"/>
        </w:rPr>
        <w:t xml:space="preserve">Н.И. </w:t>
      </w:r>
      <w:r>
        <w:rPr>
          <w:rFonts w:ascii="Times New Roman" w:hAnsi="Times New Roman"/>
          <w:sz w:val="24"/>
          <w:szCs w:val="24"/>
          <w:u w:val="single"/>
        </w:rPr>
        <w:t xml:space="preserve">Лапицкий </w:t>
      </w:r>
    </w:p>
    <w:p w14:paraId="375C47DD">
      <w:pPr>
        <w:spacing w:after="0" w:line="240" w:lineRule="auto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Ф.И.О.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  <w:t xml:space="preserve"> (студента)</w:t>
      </w:r>
    </w:p>
    <w:p w14:paraId="6A3DC179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 w:eastAsia="Times New Roman"/>
          <w:lang w:eastAsia="ru-RU"/>
        </w:rPr>
      </w:pPr>
    </w:p>
    <w:p w14:paraId="5E343724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 w:eastAsia="Times New Roman"/>
          <w:lang w:eastAsia="ru-RU"/>
        </w:rPr>
      </w:pPr>
    </w:p>
    <w:p w14:paraId="14344768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 w:eastAsia="Times New Roman"/>
          <w:lang w:eastAsia="ru-RU"/>
        </w:rPr>
      </w:pPr>
    </w:p>
    <w:p w14:paraId="34A426C4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период с 15.06. по 18.07. 2026 года в соответствии с графиком учебного процесса я проходил производственную профессионально-ориентированную практику мне были зачтены различные виды работ. Виды и сроки выполненных работ представлены ниже.</w:t>
      </w:r>
    </w:p>
    <w:p w14:paraId="186FF9B5">
      <w:pPr>
        <w:sectPr>
          <w:headerReference r:id="rId6" w:type="default"/>
          <w:pgSz w:w="11906" w:h="16838"/>
          <w:pgMar w:top="1134" w:right="567" w:bottom="1134" w:left="1559" w:header="720" w:footer="720" w:gutter="0"/>
          <w:pgNumType w:fmt="decimal" w:start="3"/>
          <w:cols w:space="0" w:num="1"/>
          <w:docGrid w:linePitch="360" w:charSpace="0"/>
        </w:sectPr>
      </w:pPr>
    </w:p>
    <w:p w14:paraId="1ACB59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eastAsia="Times New Roman" w:cs="Times New Roman CYR"/>
          <w:caps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МИНИСТЕРСТВО НАУКИ И ВЫСШЕГО ОБРАЗОВАНИЯ И РОССИЙСКОЙ ФЕДЕРАЦИИ</w:t>
      </w:r>
    </w:p>
    <w:p w14:paraId="063C92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eastAsia="Times New Roman" w:cs="Times New Roman CYR"/>
          <w:caps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ВЛАДИВОСТОКСКИЙ ГОСУДАРСТВЕННЫЙ УНИВЕРСИТЕТ</w:t>
      </w:r>
      <w:r>
        <w:rPr>
          <w:rFonts w:ascii="Times New Roman CYR" w:hAnsi="Times New Roman CYR" w:eastAsia="Times New Roman" w:cs="Times New Roman CYR"/>
          <w:caps/>
          <w:sz w:val="28"/>
          <w:szCs w:val="28"/>
          <w:lang w:eastAsia="ru-RU"/>
        </w:rPr>
        <w:t xml:space="preserve"> </w:t>
      </w:r>
    </w:p>
    <w:p w14:paraId="5CDF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eastAsia="Times New Roman" w:cs="Times New Roman CYR"/>
          <w:caps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ИНСТИТУТ ФИЗИЧЕСКОЙ КУЛЬТУРЫ И СПОРТА</w:t>
      </w:r>
    </w:p>
    <w:p w14:paraId="79A9BBFE">
      <w:pPr>
        <w:pStyle w:val="20"/>
        <w:widowControl/>
        <w:spacing w:line="240" w:lineRule="auto"/>
        <w:rPr>
          <w:rFonts w:ascii="Times New Roman CYR" w:hAnsi="Times New Roman CYR" w:cs="Times New Roman CYR"/>
          <w:caps/>
        </w:rPr>
      </w:pPr>
      <w:r>
        <w:rPr>
          <w:rFonts w:ascii="Times New Roman CYR" w:hAnsi="Times New Roman CYR" w:cs="Times New Roman CYR"/>
          <w:caps/>
          <w:sz w:val="28"/>
          <w:szCs w:val="28"/>
        </w:rPr>
        <w:t>КАФЕДРА МЕДИКО-БИОЛОГИЧЕСКИХ ДИСЦИПЛИН</w:t>
      </w:r>
    </w:p>
    <w:p w14:paraId="7F9E08D7">
      <w:pPr>
        <w:pStyle w:val="20"/>
        <w:widowControl/>
        <w:spacing w:before="67" w:line="240" w:lineRule="auto"/>
        <w:ind w:left="3941"/>
        <w:jc w:val="left"/>
        <w:rPr>
          <w:rStyle w:val="14"/>
        </w:rPr>
      </w:pPr>
    </w:p>
    <w:p w14:paraId="6CC60CD3">
      <w:pPr>
        <w:pStyle w:val="20"/>
        <w:widowControl/>
        <w:spacing w:before="67" w:line="240" w:lineRule="auto"/>
        <w:ind w:left="3941"/>
        <w:jc w:val="left"/>
        <w:rPr>
          <w:rStyle w:val="14"/>
          <w:rFonts w:ascii="Arial" w:hAnsi="Arial" w:cs="Arial"/>
          <w:szCs w:val="28"/>
        </w:rPr>
      </w:pPr>
      <w:r>
        <w:rPr>
          <w:rStyle w:val="14"/>
          <w:rFonts w:ascii="Arial" w:hAnsi="Arial" w:cs="Arial"/>
          <w:szCs w:val="28"/>
        </w:rPr>
        <w:t>ГРАФИК (ПЛАН)</w:t>
      </w:r>
    </w:p>
    <w:p w14:paraId="04E6EA13">
      <w:pPr>
        <w:spacing w:after="0" w:line="360" w:lineRule="auto"/>
        <w:ind w:firstLine="709"/>
        <w:jc w:val="center"/>
        <w:rPr>
          <w:rStyle w:val="15"/>
          <w:rFonts w:eastAsia="Times New Roman"/>
          <w:sz w:val="28"/>
          <w:szCs w:val="28"/>
          <w:lang w:eastAsia="ru-RU"/>
        </w:rPr>
      </w:pPr>
      <w:r>
        <w:rPr>
          <w:rStyle w:val="15"/>
          <w:sz w:val="28"/>
          <w:szCs w:val="28"/>
        </w:rPr>
        <w:t>прохождения</w:t>
      </w:r>
      <w:r>
        <w:rPr>
          <w:rStyle w:val="15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производственной профессионально ориентированной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практики</w:t>
      </w:r>
    </w:p>
    <w:p w14:paraId="29AE9247">
      <w:pPr>
        <w:pStyle w:val="21"/>
        <w:widowControl/>
        <w:spacing w:before="53" w:line="360" w:lineRule="auto"/>
        <w:rPr>
          <w:rStyle w:val="16"/>
        </w:rPr>
      </w:pPr>
      <w:r>
        <w:rPr>
          <w:rStyle w:val="15"/>
        </w:rPr>
        <w:t xml:space="preserve">Студент </w:t>
      </w:r>
      <w:r>
        <w:rPr>
          <w:rStyle w:val="15"/>
          <w:u w:val="single"/>
        </w:rPr>
        <w:t>Лапицкий Н.И.</w:t>
      </w:r>
    </w:p>
    <w:p w14:paraId="292E6A30">
      <w:pPr>
        <w:pStyle w:val="21"/>
        <w:widowControl/>
        <w:spacing w:before="53" w:line="360" w:lineRule="auto"/>
        <w:rPr>
          <w:rStyle w:val="15"/>
        </w:rPr>
      </w:pPr>
      <w:r>
        <w:rPr>
          <w:rStyle w:val="15"/>
        </w:rPr>
        <w:t>Группа БФЗА-23-ФР1</w:t>
      </w:r>
    </w:p>
    <w:p w14:paraId="74AC7658">
      <w:pPr>
        <w:pStyle w:val="21"/>
        <w:widowControl/>
        <w:spacing w:line="360" w:lineRule="auto"/>
        <w:rPr>
          <w:rStyle w:val="15"/>
        </w:rPr>
      </w:pPr>
      <w:r>
        <w:rPr>
          <w:rStyle w:val="15"/>
        </w:rPr>
        <w:t>Сроки прохождения практики: 15.06.2026 – 18.07.2026</w:t>
      </w:r>
    </w:p>
    <w:p w14:paraId="1745160B">
      <w:pPr>
        <w:pStyle w:val="21"/>
        <w:widowControl/>
        <w:spacing w:line="360" w:lineRule="auto"/>
        <w:ind w:firstLine="709"/>
        <w:jc w:val="both"/>
        <w:rPr>
          <w:rStyle w:val="22"/>
        </w:rPr>
      </w:pPr>
      <w:r>
        <w:rPr>
          <w:rStyle w:val="15"/>
        </w:rPr>
        <w:t xml:space="preserve">Тема индивидуального задания на практику: </w:t>
      </w:r>
      <w:r>
        <w:rPr>
          <w:rStyle w:val="22"/>
        </w:rPr>
        <w:t>«</w:t>
      </w:r>
      <w:r>
        <w:rPr>
          <w:rStyle w:val="15"/>
          <w:sz w:val="24"/>
          <w:szCs w:val="24"/>
        </w:rPr>
        <w:t>Применение зеркальной терапии пациентам с нарушением функций верхних конечностей после инсульта</w:t>
      </w:r>
      <w:r>
        <w:rPr>
          <w:rStyle w:val="22"/>
        </w:rPr>
        <w:t>».</w:t>
      </w:r>
    </w:p>
    <w:tbl>
      <w:tblPr>
        <w:tblStyle w:val="4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289"/>
        <w:gridCol w:w="1417"/>
        <w:gridCol w:w="1134"/>
        <w:gridCol w:w="1814"/>
      </w:tblGrid>
      <w:tr w14:paraId="7D67D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06B5214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15"/>
              </w:rPr>
              <w:t>Виды работ</w:t>
            </w:r>
          </w:p>
        </w:tc>
        <w:tc>
          <w:tcPr>
            <w:tcW w:w="3289" w:type="dxa"/>
          </w:tcPr>
          <w:p w14:paraId="403897F1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15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5629C7C0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15"/>
              </w:rPr>
              <w:t>Дата</w:t>
            </w:r>
          </w:p>
        </w:tc>
        <w:tc>
          <w:tcPr>
            <w:tcW w:w="1134" w:type="dxa"/>
          </w:tcPr>
          <w:p w14:paraId="1BE0EA5E">
            <w:pPr>
              <w:pStyle w:val="13"/>
              <w:jc w:val="center"/>
              <w:rPr>
                <w:rStyle w:val="15"/>
              </w:rPr>
            </w:pPr>
            <w:r>
              <w:rPr>
                <w:rStyle w:val="15"/>
              </w:rPr>
              <w:t>Количество отработанного</w:t>
            </w:r>
          </w:p>
          <w:p w14:paraId="1E8BD4EB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15"/>
              </w:rPr>
              <w:t>времени</w:t>
            </w:r>
          </w:p>
        </w:tc>
        <w:tc>
          <w:tcPr>
            <w:tcW w:w="1814" w:type="dxa"/>
          </w:tcPr>
          <w:p w14:paraId="7573FAC2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15"/>
              </w:rPr>
              <w:t>Наличие случаев опозданий и/или не своевременного выполне</w:t>
            </w:r>
            <w:r>
              <w:rPr>
                <w:rStyle w:val="15"/>
              </w:rPr>
              <w:softHyphen/>
            </w:r>
            <w:r>
              <w:rPr>
                <w:rStyle w:val="15"/>
              </w:rPr>
              <w:t>ния заданий</w:t>
            </w:r>
          </w:p>
        </w:tc>
      </w:tr>
      <w:tr w14:paraId="5E6B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3D40EF2">
            <w:pPr>
              <w:rPr>
                <w:rStyle w:val="15"/>
              </w:rPr>
            </w:pPr>
            <w:r>
              <w:rPr>
                <w:rFonts w:ascii="Times New Roman" w:hAnsi="Times New Roman"/>
              </w:rPr>
              <w:t>Установочная конференция об организации практики в медицинском учреждении</w:t>
            </w:r>
          </w:p>
        </w:tc>
        <w:tc>
          <w:tcPr>
            <w:tcW w:w="3289" w:type="dxa"/>
          </w:tcPr>
          <w:p w14:paraId="494E1E06">
            <w:pPr>
              <w:pStyle w:val="23"/>
              <w:widowControl/>
              <w:spacing w:line="240" w:lineRule="auto"/>
              <w:rPr>
                <w:rStyle w:val="15"/>
              </w:rPr>
            </w:pPr>
            <w:r>
              <w:rPr>
                <w:rStyle w:val="15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14:paraId="54E2AA4A">
            <w:pPr>
              <w:pStyle w:val="23"/>
              <w:widowControl/>
              <w:spacing w:line="240" w:lineRule="auto"/>
              <w:rPr>
                <w:rStyle w:val="15"/>
              </w:rPr>
            </w:pPr>
            <w:r>
              <w:rPr>
                <w:rStyle w:val="15"/>
              </w:rPr>
              <w:t>15.06.2026</w:t>
            </w:r>
          </w:p>
        </w:tc>
        <w:tc>
          <w:tcPr>
            <w:tcW w:w="1134" w:type="dxa"/>
          </w:tcPr>
          <w:p w14:paraId="16ABB81F">
            <w:pPr>
              <w:pStyle w:val="23"/>
              <w:widowControl/>
              <w:spacing w:line="240" w:lineRule="auto"/>
              <w:jc w:val="center"/>
              <w:rPr>
                <w:rStyle w:val="15"/>
              </w:rPr>
            </w:pPr>
            <w:r>
              <w:rPr>
                <w:rStyle w:val="15"/>
              </w:rPr>
              <w:t>2</w:t>
            </w:r>
          </w:p>
        </w:tc>
        <w:tc>
          <w:tcPr>
            <w:tcW w:w="1814" w:type="dxa"/>
          </w:tcPr>
          <w:p w14:paraId="54C32B91">
            <w:pPr>
              <w:pStyle w:val="21"/>
              <w:widowControl/>
              <w:spacing w:line="360" w:lineRule="auto"/>
              <w:jc w:val="center"/>
              <w:rPr>
                <w:rStyle w:val="22"/>
                <w:b w:val="0"/>
              </w:rPr>
            </w:pPr>
            <w:r>
              <w:rPr>
                <w:rStyle w:val="22"/>
                <w:b w:val="0"/>
              </w:rPr>
              <w:t>отсутствуют</w:t>
            </w:r>
          </w:p>
        </w:tc>
      </w:tr>
      <w:tr w14:paraId="7243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319CFD0">
            <w:pPr>
              <w:pStyle w:val="23"/>
              <w:widowControl/>
              <w:spacing w:line="240" w:lineRule="auto"/>
              <w:rPr>
                <w:rStyle w:val="15"/>
              </w:rPr>
            </w:pPr>
            <w:r>
              <w:rPr>
                <w:rStyle w:val="15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2046394E">
            <w:pPr>
              <w:pStyle w:val="23"/>
              <w:widowControl/>
              <w:spacing w:line="240" w:lineRule="auto"/>
              <w:rPr>
                <w:rStyle w:val="15"/>
              </w:rPr>
            </w:pPr>
            <w:r>
              <w:rPr>
                <w:rStyle w:val="15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14:paraId="4111178A">
            <w:pPr>
              <w:pStyle w:val="23"/>
              <w:widowControl/>
              <w:spacing w:line="240" w:lineRule="auto"/>
              <w:rPr>
                <w:rStyle w:val="15"/>
              </w:rPr>
            </w:pPr>
            <w:r>
              <w:rPr>
                <w:rStyle w:val="15"/>
              </w:rPr>
              <w:t>15.06.2026</w:t>
            </w:r>
          </w:p>
        </w:tc>
        <w:tc>
          <w:tcPr>
            <w:tcW w:w="1134" w:type="dxa"/>
          </w:tcPr>
          <w:p w14:paraId="47C0D76F">
            <w:pPr>
              <w:pStyle w:val="23"/>
              <w:widowControl/>
              <w:spacing w:line="240" w:lineRule="auto"/>
              <w:jc w:val="center"/>
              <w:rPr>
                <w:rStyle w:val="15"/>
              </w:rPr>
            </w:pPr>
            <w:r>
              <w:rPr>
                <w:rStyle w:val="15"/>
              </w:rPr>
              <w:t>2</w:t>
            </w:r>
          </w:p>
        </w:tc>
        <w:tc>
          <w:tcPr>
            <w:tcW w:w="1814" w:type="dxa"/>
          </w:tcPr>
          <w:p w14:paraId="4C15900B">
            <w:pPr>
              <w:rPr>
                <w:sz w:val="24"/>
                <w:szCs w:val="24"/>
              </w:rPr>
            </w:pPr>
            <w:r>
              <w:rPr>
                <w:rStyle w:val="22"/>
                <w:b w:val="0"/>
                <w:szCs w:val="24"/>
              </w:rPr>
              <w:t>отсутствуют</w:t>
            </w:r>
          </w:p>
        </w:tc>
      </w:tr>
      <w:tr w14:paraId="138E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 w14:paraId="3196F33D">
            <w:pPr>
              <w:pStyle w:val="13"/>
              <w:rPr>
                <w:sz w:val="22"/>
                <w:szCs w:val="22"/>
              </w:rPr>
            </w:pPr>
            <w:r>
              <w:rPr>
                <w:rStyle w:val="22"/>
                <w:b w:val="0"/>
              </w:rPr>
              <w:t xml:space="preserve">Участие в работе </w:t>
            </w:r>
            <w:r>
              <w:rPr>
                <w:sz w:val="22"/>
                <w:szCs w:val="22"/>
              </w:rPr>
              <w:t>медицинского</w:t>
            </w:r>
          </w:p>
          <w:p w14:paraId="06FE3C50">
            <w:pPr>
              <w:pStyle w:val="13"/>
              <w:rPr>
                <w:rStyle w:val="22"/>
                <w:b w:val="0"/>
              </w:rPr>
            </w:pPr>
            <w:r>
              <w:rPr>
                <w:sz w:val="22"/>
                <w:szCs w:val="22"/>
              </w:rPr>
              <w:t>учреждения</w:t>
            </w:r>
          </w:p>
        </w:tc>
        <w:tc>
          <w:tcPr>
            <w:tcW w:w="3289" w:type="dxa"/>
          </w:tcPr>
          <w:p w14:paraId="625C71AC">
            <w:pPr>
              <w:pStyle w:val="23"/>
              <w:widowControl/>
              <w:spacing w:line="274" w:lineRule="exact"/>
              <w:rPr>
                <w:sz w:val="22"/>
                <w:szCs w:val="22"/>
              </w:rPr>
            </w:pPr>
            <w:r>
              <w:rPr>
                <w:rStyle w:val="15"/>
              </w:rPr>
              <w:t xml:space="preserve">Ознакомится с деятельностью </w:t>
            </w:r>
            <w:r>
              <w:rPr>
                <w:sz w:val="22"/>
                <w:szCs w:val="22"/>
              </w:rPr>
              <w:t>медицинского учреждения:</w:t>
            </w:r>
          </w:p>
          <w:p w14:paraId="0F81BE8F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изучение официального сайта. </w:t>
            </w:r>
          </w:p>
          <w:p w14:paraId="7F783D13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Подбор источников информации по теме индивидуального задания.</w:t>
            </w:r>
          </w:p>
          <w:p w14:paraId="42CC0CE5">
            <w:pPr>
              <w:pStyle w:val="23"/>
              <w:widowControl/>
              <w:spacing w:line="274" w:lineRule="exact"/>
              <w:rPr>
                <w:rStyle w:val="22"/>
                <w:b w:val="0"/>
                <w:bCs w:val="0"/>
              </w:rPr>
            </w:pPr>
            <w:r>
              <w:rPr>
                <w:rFonts w:eastAsia="Calibri"/>
                <w:sz w:val="22"/>
                <w:szCs w:val="22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291784EF">
            <w:pPr>
              <w:pStyle w:val="21"/>
              <w:widowControl/>
              <w:spacing w:line="360" w:lineRule="auto"/>
              <w:jc w:val="both"/>
              <w:rPr>
                <w:rStyle w:val="15"/>
              </w:rPr>
            </w:pPr>
            <w:r>
              <w:rPr>
                <w:rStyle w:val="15"/>
              </w:rPr>
              <w:t xml:space="preserve">15.06.2026 – </w:t>
            </w:r>
          </w:p>
          <w:p w14:paraId="06539334">
            <w:pPr>
              <w:pStyle w:val="21"/>
              <w:widowControl/>
              <w:spacing w:line="360" w:lineRule="auto"/>
              <w:jc w:val="both"/>
              <w:rPr>
                <w:rStyle w:val="15"/>
              </w:rPr>
            </w:pPr>
          </w:p>
          <w:p w14:paraId="4F42E537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  <w:r>
              <w:rPr>
                <w:rStyle w:val="15"/>
              </w:rPr>
              <w:t>18.07.2026</w:t>
            </w:r>
          </w:p>
        </w:tc>
        <w:tc>
          <w:tcPr>
            <w:tcW w:w="1134" w:type="dxa"/>
          </w:tcPr>
          <w:p w14:paraId="54605914">
            <w:pPr>
              <w:pStyle w:val="21"/>
              <w:widowControl/>
              <w:spacing w:line="360" w:lineRule="auto"/>
              <w:jc w:val="center"/>
              <w:rPr>
                <w:rStyle w:val="22"/>
                <w:b w:val="0"/>
              </w:rPr>
            </w:pPr>
            <w:r>
              <w:t>10</w:t>
            </w:r>
          </w:p>
        </w:tc>
        <w:tc>
          <w:tcPr>
            <w:tcW w:w="1814" w:type="dxa"/>
          </w:tcPr>
          <w:p w14:paraId="0F4635E7">
            <w:pPr>
              <w:rPr>
                <w:sz w:val="24"/>
                <w:szCs w:val="24"/>
              </w:rPr>
            </w:pPr>
            <w:r>
              <w:rPr>
                <w:rStyle w:val="22"/>
                <w:b w:val="0"/>
                <w:szCs w:val="24"/>
              </w:rPr>
              <w:t>отсутствуют</w:t>
            </w:r>
          </w:p>
        </w:tc>
      </w:tr>
      <w:tr w14:paraId="21CA8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DB8B3B3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3289" w:type="dxa"/>
          </w:tcPr>
          <w:p w14:paraId="11D2CF38">
            <w:pPr>
              <w:pStyle w:val="13"/>
              <w:rPr>
                <w:rStyle w:val="22"/>
                <w:b w:val="0"/>
              </w:rPr>
            </w:pPr>
            <w:r>
              <w:rPr>
                <w:sz w:val="22"/>
                <w:szCs w:val="22"/>
              </w:rPr>
              <w:t xml:space="preserve">Изучить документацию, использующуюся  при реализации мероприятий по медицинской реабилитации в учреждении. </w:t>
            </w:r>
          </w:p>
        </w:tc>
        <w:tc>
          <w:tcPr>
            <w:tcW w:w="1417" w:type="dxa"/>
            <w:vMerge w:val="continue"/>
          </w:tcPr>
          <w:p w14:paraId="5F644E1D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1134" w:type="dxa"/>
          </w:tcPr>
          <w:p w14:paraId="2615A646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22"/>
                <w:b w:val="0"/>
              </w:rPr>
              <w:t>26</w:t>
            </w:r>
          </w:p>
        </w:tc>
        <w:tc>
          <w:tcPr>
            <w:tcW w:w="1814" w:type="dxa"/>
          </w:tcPr>
          <w:p w14:paraId="279888F3">
            <w:pPr>
              <w:rPr>
                <w:sz w:val="24"/>
                <w:szCs w:val="24"/>
              </w:rPr>
            </w:pPr>
            <w:r>
              <w:rPr>
                <w:rStyle w:val="22"/>
                <w:b w:val="0"/>
                <w:szCs w:val="24"/>
              </w:rPr>
              <w:t>отсутствуют</w:t>
            </w:r>
          </w:p>
        </w:tc>
      </w:tr>
      <w:tr w14:paraId="03AFB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234E660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3289" w:type="dxa"/>
          </w:tcPr>
          <w:p w14:paraId="7276F14D">
            <w:pPr>
              <w:pStyle w:val="13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 xml:space="preserve">анализ условий (амбулаторно, </w:t>
            </w:r>
            <w:r>
              <w:rPr>
                <w:color w:val="333333"/>
                <w:sz w:val="22"/>
                <w:szCs w:val="22"/>
              </w:rPr>
              <w:t>стационарно, в дневном стационаре), порядок</w:t>
            </w:r>
            <w:r>
              <w:rPr>
                <w:sz w:val="22"/>
                <w:szCs w:val="22"/>
              </w:rPr>
              <w:t xml:space="preserve"> организации деятельности и этапов осуществления </w:t>
            </w:r>
            <w: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-2306955</wp:posOffset>
                  </wp:positionH>
                  <wp:positionV relativeFrom="paragraph">
                    <wp:posOffset>-739140</wp:posOffset>
                  </wp:positionV>
                  <wp:extent cx="7546340" cy="10697210"/>
                  <wp:effectExtent l="0" t="0" r="16510" b="8890"/>
                  <wp:wrapNone/>
                  <wp:docPr id="17" name="Изображение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1022" t="854" r="919" b="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6340" cy="1069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  <w:szCs w:val="22"/>
              </w:rPr>
              <w:t>медицинской реабилитации в учреждении.</w:t>
            </w:r>
          </w:p>
        </w:tc>
        <w:tc>
          <w:tcPr>
            <w:tcW w:w="1417" w:type="dxa"/>
            <w:vMerge w:val="continue"/>
          </w:tcPr>
          <w:p w14:paraId="5813FDB3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1134" w:type="dxa"/>
          </w:tcPr>
          <w:p w14:paraId="11F89711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22"/>
                <w:b w:val="0"/>
              </w:rPr>
              <w:t>28</w:t>
            </w:r>
          </w:p>
        </w:tc>
        <w:tc>
          <w:tcPr>
            <w:tcW w:w="1814" w:type="dxa"/>
          </w:tcPr>
          <w:p w14:paraId="08C83541">
            <w:pPr>
              <w:rPr>
                <w:rStyle w:val="22"/>
                <w:b w:val="0"/>
                <w:szCs w:val="24"/>
              </w:rPr>
            </w:pPr>
            <w:r>
              <w:rPr>
                <w:rStyle w:val="22"/>
                <w:b w:val="0"/>
                <w:szCs w:val="24"/>
              </w:rPr>
              <w:t>отсутствуют</w:t>
            </w:r>
          </w:p>
        </w:tc>
      </w:tr>
      <w:tr w14:paraId="7BD0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07DC9C2F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3289" w:type="dxa"/>
          </w:tcPr>
          <w:p w14:paraId="356070D8">
            <w:pPr>
              <w:pStyle w:val="13"/>
              <w:rPr>
                <w:rStyle w:val="22"/>
                <w:b w:val="0"/>
                <w:bCs w:val="0"/>
              </w:rPr>
            </w:pPr>
            <w:r>
              <w:rPr>
                <w:bCs/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>анализ состава и штатной численности</w:t>
            </w:r>
            <w:r>
              <w:rPr>
                <w:color w:val="333333"/>
                <w:sz w:val="22"/>
                <w:szCs w:val="22"/>
              </w:rPr>
              <w:t xml:space="preserve"> мультидисциплинарной реабилитационной команды, осуществляющей свою деятельность</w:t>
            </w:r>
            <w:r>
              <w:rPr>
                <w:sz w:val="22"/>
                <w:szCs w:val="22"/>
              </w:rPr>
              <w:t xml:space="preserve"> в учреждении.</w:t>
            </w:r>
          </w:p>
        </w:tc>
        <w:tc>
          <w:tcPr>
            <w:tcW w:w="1417" w:type="dxa"/>
            <w:vMerge w:val="continue"/>
          </w:tcPr>
          <w:p w14:paraId="4FD5EA08">
            <w:pPr>
              <w:pStyle w:val="13"/>
              <w:rPr>
                <w:rStyle w:val="22"/>
                <w:b w:val="0"/>
              </w:rPr>
            </w:pPr>
          </w:p>
        </w:tc>
        <w:tc>
          <w:tcPr>
            <w:tcW w:w="1134" w:type="dxa"/>
          </w:tcPr>
          <w:p w14:paraId="5C800D65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22"/>
                <w:b w:val="0"/>
              </w:rPr>
              <w:t>24</w:t>
            </w:r>
          </w:p>
        </w:tc>
        <w:tc>
          <w:tcPr>
            <w:tcW w:w="1814" w:type="dxa"/>
          </w:tcPr>
          <w:p w14:paraId="378EC963">
            <w:pPr>
              <w:rPr>
                <w:sz w:val="24"/>
                <w:szCs w:val="24"/>
              </w:rPr>
            </w:pPr>
            <w:r>
              <w:rPr>
                <w:rStyle w:val="22"/>
                <w:b w:val="0"/>
                <w:szCs w:val="24"/>
              </w:rPr>
              <w:t>отсутствуют</w:t>
            </w:r>
          </w:p>
        </w:tc>
      </w:tr>
      <w:tr w14:paraId="3F28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04219AF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3289" w:type="dxa"/>
          </w:tcPr>
          <w:p w14:paraId="52E00D23">
            <w:pPr>
              <w:pStyle w:val="13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>анализ материально-технического оснащения кабинетов и отделений медицинской реабилитации в учреждении.</w:t>
            </w:r>
          </w:p>
        </w:tc>
        <w:tc>
          <w:tcPr>
            <w:tcW w:w="1417" w:type="dxa"/>
            <w:vMerge w:val="continue"/>
          </w:tcPr>
          <w:p w14:paraId="7864EB40">
            <w:pPr>
              <w:pStyle w:val="13"/>
              <w:rPr>
                <w:rStyle w:val="22"/>
                <w:b w:val="0"/>
              </w:rPr>
            </w:pPr>
          </w:p>
        </w:tc>
        <w:tc>
          <w:tcPr>
            <w:tcW w:w="1134" w:type="dxa"/>
          </w:tcPr>
          <w:p w14:paraId="52A1F9E6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22"/>
                <w:b w:val="0"/>
              </w:rPr>
              <w:t>26</w:t>
            </w:r>
          </w:p>
        </w:tc>
        <w:tc>
          <w:tcPr>
            <w:tcW w:w="1814" w:type="dxa"/>
          </w:tcPr>
          <w:p w14:paraId="2AFCCBF1">
            <w:pPr>
              <w:rPr>
                <w:rStyle w:val="22"/>
                <w:b w:val="0"/>
                <w:szCs w:val="24"/>
              </w:rPr>
            </w:pPr>
            <w:r>
              <w:rPr>
                <w:rStyle w:val="22"/>
                <w:b w:val="0"/>
                <w:szCs w:val="24"/>
              </w:rPr>
              <w:t>отсутствуют</w:t>
            </w:r>
          </w:p>
        </w:tc>
      </w:tr>
      <w:tr w14:paraId="4275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37A7F16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3289" w:type="dxa"/>
          </w:tcPr>
          <w:p w14:paraId="5D6A3293">
            <w:pPr>
              <w:pStyle w:val="13"/>
              <w:rPr>
                <w:rStyle w:val="22"/>
                <w:b w:val="0"/>
              </w:rPr>
            </w:pPr>
            <w:r>
              <w:rPr>
                <w:sz w:val="22"/>
                <w:szCs w:val="22"/>
              </w:rPr>
              <w:t>Провести комплексы лечебной гимнастики (3-5) в качестве специалиста по физической реабилитации (инструктора-методиста по лечебной физкультуре) и беседу с пациентами</w:t>
            </w:r>
          </w:p>
        </w:tc>
        <w:tc>
          <w:tcPr>
            <w:tcW w:w="1417" w:type="dxa"/>
            <w:vMerge w:val="continue"/>
          </w:tcPr>
          <w:p w14:paraId="4E232B76">
            <w:pPr>
              <w:pStyle w:val="13"/>
              <w:rPr>
                <w:rStyle w:val="22"/>
                <w:b w:val="0"/>
              </w:rPr>
            </w:pPr>
          </w:p>
        </w:tc>
        <w:tc>
          <w:tcPr>
            <w:tcW w:w="1134" w:type="dxa"/>
          </w:tcPr>
          <w:p w14:paraId="36472396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22"/>
                <w:b w:val="0"/>
              </w:rPr>
              <w:t>50</w:t>
            </w:r>
          </w:p>
          <w:p w14:paraId="622D0389">
            <w:pPr>
              <w:pStyle w:val="13"/>
              <w:jc w:val="center"/>
              <w:rPr>
                <w:rStyle w:val="22"/>
                <w:b w:val="0"/>
              </w:rPr>
            </w:pPr>
          </w:p>
          <w:p w14:paraId="73ED9AFF">
            <w:pPr>
              <w:pStyle w:val="13"/>
              <w:jc w:val="center"/>
              <w:rPr>
                <w:rStyle w:val="22"/>
                <w:b w:val="0"/>
              </w:rPr>
            </w:pPr>
          </w:p>
          <w:p w14:paraId="7D602EFB">
            <w:pPr>
              <w:pStyle w:val="13"/>
              <w:jc w:val="center"/>
              <w:rPr>
                <w:rStyle w:val="22"/>
                <w:b w:val="0"/>
              </w:rPr>
            </w:pPr>
          </w:p>
        </w:tc>
        <w:tc>
          <w:tcPr>
            <w:tcW w:w="1814" w:type="dxa"/>
          </w:tcPr>
          <w:p w14:paraId="6DF7473F">
            <w:pPr>
              <w:rPr>
                <w:sz w:val="24"/>
                <w:szCs w:val="24"/>
              </w:rPr>
            </w:pPr>
            <w:r>
              <w:rPr>
                <w:rStyle w:val="22"/>
                <w:b w:val="0"/>
                <w:szCs w:val="24"/>
              </w:rPr>
              <w:t>отсутствуют</w:t>
            </w:r>
          </w:p>
        </w:tc>
      </w:tr>
      <w:tr w14:paraId="5B77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2E5FA44">
            <w:pPr>
              <w:pStyle w:val="13"/>
              <w:rPr>
                <w:rStyle w:val="22"/>
                <w:b w:val="0"/>
              </w:rPr>
            </w:pPr>
            <w:r>
              <w:rPr>
                <w:rStyle w:val="15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6BBEBD72">
            <w:pPr>
              <w:pStyle w:val="13"/>
              <w:rPr>
                <w:sz w:val="22"/>
                <w:szCs w:val="22"/>
              </w:rPr>
            </w:pPr>
          </w:p>
          <w:p w14:paraId="0F76A7D7">
            <w:pPr>
              <w:pStyle w:val="13"/>
              <w:rPr>
                <w:sz w:val="22"/>
                <w:szCs w:val="22"/>
              </w:rPr>
            </w:pPr>
          </w:p>
          <w:p w14:paraId="5611AC76">
            <w:pPr>
              <w:pStyle w:val="13"/>
              <w:rPr>
                <w:sz w:val="22"/>
                <w:szCs w:val="22"/>
              </w:rPr>
            </w:pPr>
          </w:p>
          <w:p w14:paraId="7F11FE09">
            <w:pPr>
              <w:pStyle w:val="13"/>
              <w:rPr>
                <w:sz w:val="22"/>
                <w:szCs w:val="22"/>
              </w:rPr>
            </w:pPr>
          </w:p>
          <w:p w14:paraId="704B90EF">
            <w:pPr>
              <w:pStyle w:val="13"/>
              <w:rPr>
                <w:sz w:val="22"/>
                <w:szCs w:val="22"/>
              </w:rPr>
            </w:pPr>
          </w:p>
          <w:p w14:paraId="1E040FCC">
            <w:pPr>
              <w:pStyle w:val="13"/>
              <w:rPr>
                <w:sz w:val="22"/>
                <w:szCs w:val="22"/>
              </w:rPr>
            </w:pPr>
          </w:p>
          <w:p w14:paraId="1CDEB90A">
            <w:pPr>
              <w:pStyle w:val="13"/>
              <w:rPr>
                <w:sz w:val="22"/>
                <w:szCs w:val="22"/>
              </w:rPr>
            </w:pPr>
          </w:p>
          <w:p w14:paraId="276D6364">
            <w:pPr>
              <w:pStyle w:val="13"/>
              <w:rPr>
                <w:sz w:val="22"/>
                <w:szCs w:val="22"/>
              </w:rPr>
            </w:pPr>
          </w:p>
          <w:p w14:paraId="2A8AB3FE">
            <w:pPr>
              <w:pStyle w:val="13"/>
              <w:rPr>
                <w:sz w:val="22"/>
                <w:szCs w:val="22"/>
              </w:rPr>
            </w:pPr>
          </w:p>
          <w:p w14:paraId="2627E7C0">
            <w:pPr>
              <w:pStyle w:val="13"/>
              <w:rPr>
                <w:sz w:val="22"/>
                <w:szCs w:val="22"/>
              </w:rPr>
            </w:pPr>
          </w:p>
          <w:p w14:paraId="63F2675F">
            <w:pPr>
              <w:pStyle w:val="13"/>
              <w:rPr>
                <w:sz w:val="22"/>
                <w:szCs w:val="22"/>
              </w:rPr>
            </w:pPr>
          </w:p>
          <w:p w14:paraId="6574914F">
            <w:pPr>
              <w:pStyle w:val="13"/>
              <w:rPr>
                <w:sz w:val="22"/>
                <w:szCs w:val="22"/>
              </w:rPr>
            </w:pPr>
          </w:p>
          <w:p w14:paraId="43F76FD2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1417" w:type="dxa"/>
          </w:tcPr>
          <w:p w14:paraId="0689A941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  <w:r>
              <w:rPr>
                <w:rStyle w:val="15"/>
              </w:rPr>
              <w:t>15.06 – 12.07.2026</w:t>
            </w:r>
          </w:p>
        </w:tc>
        <w:tc>
          <w:tcPr>
            <w:tcW w:w="1134" w:type="dxa"/>
            <w:vMerge w:val="restart"/>
          </w:tcPr>
          <w:p w14:paraId="6A2ECD8C">
            <w:pPr>
              <w:pStyle w:val="13"/>
              <w:jc w:val="center"/>
              <w:rPr>
                <w:rStyle w:val="22"/>
                <w:b w:val="0"/>
              </w:rPr>
            </w:pPr>
            <w:r>
              <w:rPr>
                <w:rStyle w:val="22"/>
                <w:b w:val="0"/>
              </w:rPr>
              <w:t>20</w:t>
            </w:r>
          </w:p>
        </w:tc>
        <w:tc>
          <w:tcPr>
            <w:tcW w:w="1814" w:type="dxa"/>
          </w:tcPr>
          <w:p w14:paraId="209050C6">
            <w:pPr>
              <w:rPr>
                <w:sz w:val="24"/>
                <w:szCs w:val="24"/>
              </w:rPr>
            </w:pPr>
            <w:r>
              <w:rPr>
                <w:rStyle w:val="22"/>
                <w:b w:val="0"/>
                <w:szCs w:val="24"/>
              </w:rPr>
              <w:t>отсутствуют</w:t>
            </w:r>
          </w:p>
        </w:tc>
      </w:tr>
      <w:tr w14:paraId="41767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152AAF0">
            <w:pPr>
              <w:pStyle w:val="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Загрузить отчет в</w:t>
            </w:r>
          </w:p>
          <w:p w14:paraId="2B747069">
            <w:pPr>
              <w:pStyle w:val="13"/>
              <w:rPr>
                <w:rStyle w:val="15"/>
                <w:color w:val="auto"/>
              </w:rPr>
            </w:pPr>
            <w:r>
              <w:rPr>
                <w:sz w:val="22"/>
                <w:szCs w:val="22"/>
              </w:rPr>
              <w:t>СУЭД ВВГУ</w:t>
            </w:r>
          </w:p>
        </w:tc>
        <w:tc>
          <w:tcPr>
            <w:tcW w:w="3289" w:type="dxa"/>
          </w:tcPr>
          <w:p w14:paraId="2D0940F7">
            <w:pPr>
              <w:pStyle w:val="13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70E0EE2">
            <w:pPr>
              <w:pStyle w:val="21"/>
              <w:widowControl/>
              <w:spacing w:line="360" w:lineRule="auto"/>
              <w:jc w:val="both"/>
              <w:rPr>
                <w:rStyle w:val="15"/>
              </w:rPr>
            </w:pPr>
            <w:r>
              <w:rPr>
                <w:rStyle w:val="15"/>
              </w:rPr>
              <w:t>10.07 – 17.07.2026</w:t>
            </w:r>
          </w:p>
        </w:tc>
        <w:tc>
          <w:tcPr>
            <w:tcW w:w="1134" w:type="dxa"/>
            <w:vMerge w:val="continue"/>
          </w:tcPr>
          <w:p w14:paraId="515DD50F">
            <w:pPr>
              <w:pStyle w:val="13"/>
              <w:jc w:val="center"/>
              <w:rPr>
                <w:rStyle w:val="22"/>
                <w:b w:val="0"/>
              </w:rPr>
            </w:pPr>
          </w:p>
        </w:tc>
        <w:tc>
          <w:tcPr>
            <w:tcW w:w="1814" w:type="dxa"/>
          </w:tcPr>
          <w:p w14:paraId="17C37BF0">
            <w:pPr>
              <w:rPr>
                <w:rStyle w:val="22"/>
                <w:b w:val="0"/>
                <w:szCs w:val="24"/>
              </w:rPr>
            </w:pPr>
          </w:p>
        </w:tc>
      </w:tr>
      <w:tr w14:paraId="18A7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8DB4C91">
            <w:pPr>
              <w:pStyle w:val="13"/>
              <w:rPr>
                <w:rStyle w:val="15"/>
                <w:color w:val="auto"/>
              </w:rPr>
            </w:pPr>
            <w:r>
              <w:rPr>
                <w:rStyle w:val="15"/>
              </w:rPr>
              <w:t>Итого:</w:t>
            </w:r>
          </w:p>
        </w:tc>
        <w:tc>
          <w:tcPr>
            <w:tcW w:w="3289" w:type="dxa"/>
          </w:tcPr>
          <w:p w14:paraId="10155382">
            <w:pPr>
              <w:pStyle w:val="13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D316D62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  <w:tc>
          <w:tcPr>
            <w:tcW w:w="1134" w:type="dxa"/>
          </w:tcPr>
          <w:p w14:paraId="0C3E0333">
            <w:pPr>
              <w:pStyle w:val="13"/>
              <w:jc w:val="center"/>
              <w:rPr>
                <w:rStyle w:val="22"/>
                <w:b w:val="0"/>
              </w:rPr>
            </w:pPr>
            <w:r>
              <w:t>180</w:t>
            </w:r>
          </w:p>
        </w:tc>
        <w:tc>
          <w:tcPr>
            <w:tcW w:w="1814" w:type="dxa"/>
          </w:tcPr>
          <w:p w14:paraId="420D70A7">
            <w:pPr>
              <w:pStyle w:val="21"/>
              <w:widowControl/>
              <w:spacing w:line="360" w:lineRule="auto"/>
              <w:jc w:val="both"/>
              <w:rPr>
                <w:rStyle w:val="22"/>
                <w:b w:val="0"/>
              </w:rPr>
            </w:pPr>
          </w:p>
        </w:tc>
      </w:tr>
    </w:tbl>
    <w:p w14:paraId="6E208B40">
      <w:pPr>
        <w:pStyle w:val="24"/>
        <w:widowControl/>
        <w:spacing w:line="413" w:lineRule="exact"/>
        <w:jc w:val="left"/>
        <w:rPr>
          <w:rStyle w:val="15"/>
        </w:rPr>
      </w:pPr>
    </w:p>
    <w:p w14:paraId="718B1314">
      <w:pPr>
        <w:pStyle w:val="24"/>
        <w:widowControl/>
        <w:spacing w:line="413" w:lineRule="exact"/>
        <w:jc w:val="left"/>
        <w:rPr>
          <w:rStyle w:val="15"/>
        </w:rPr>
      </w:pPr>
    </w:p>
    <w:p w14:paraId="7F67D7C7">
      <w:pPr>
        <w:pStyle w:val="24"/>
        <w:widowControl/>
        <w:spacing w:line="413" w:lineRule="exact"/>
        <w:jc w:val="left"/>
        <w:rPr>
          <w:rStyle w:val="15"/>
        </w:rPr>
      </w:pPr>
      <w:r>
        <w:rPr>
          <w:rStyle w:val="15"/>
        </w:rPr>
        <w:t xml:space="preserve">Дата выдачи задания на практику </w:t>
      </w:r>
      <w:r>
        <w:rPr>
          <w:rStyle w:val="15"/>
        </w:rPr>
        <w:tab/>
      </w:r>
      <w:r>
        <w:rPr>
          <w:rStyle w:val="15"/>
        </w:rPr>
        <w:t xml:space="preserve">       15.06.2026</w:t>
      </w:r>
      <w:r>
        <w:rPr>
          <w:rStyle w:val="15"/>
        </w:rPr>
        <w:tab/>
      </w:r>
      <w:r>
        <w:rPr>
          <w:rStyle w:val="15"/>
        </w:rPr>
        <w:tab/>
      </w:r>
      <w:r>
        <w:rPr>
          <w:rStyle w:val="15"/>
        </w:rPr>
        <w:tab/>
      </w:r>
    </w:p>
    <w:p w14:paraId="4DCDF4B0">
      <w:pPr>
        <w:pStyle w:val="24"/>
        <w:widowControl/>
        <w:spacing w:line="413" w:lineRule="exact"/>
        <w:jc w:val="left"/>
        <w:rPr>
          <w:rStyle w:val="15"/>
        </w:rPr>
      </w:pPr>
    </w:p>
    <w:p w14:paraId="7130E677">
      <w:pPr>
        <w:rPr>
          <w:sz w:val="24"/>
          <w:szCs w:val="24"/>
        </w:rPr>
      </w:pPr>
    </w:p>
    <w:p w14:paraId="7C065DF6">
      <w:pPr>
        <w:rPr>
          <w:sz w:val="24"/>
          <w:szCs w:val="24"/>
        </w:rPr>
      </w:pPr>
    </w:p>
    <w:p w14:paraId="1B4F9497">
      <w:pPr>
        <w:pStyle w:val="13"/>
        <w:spacing w:line="276" w:lineRule="auto"/>
        <w:rPr>
          <w:rStyle w:val="15"/>
        </w:rPr>
      </w:pPr>
      <w:r>
        <w:rPr>
          <w:rStyle w:val="15"/>
        </w:rPr>
        <w:t xml:space="preserve">Руководитель практики </w:t>
      </w:r>
    </w:p>
    <w:p w14:paraId="57041FD3">
      <w:pPr>
        <w:pStyle w:val="13"/>
        <w:spacing w:line="276" w:lineRule="auto"/>
        <w:jc w:val="both"/>
        <w:rPr>
          <w:rStyle w:val="15"/>
          <w:b/>
          <w:bCs/>
          <w:u w:val="single"/>
        </w:rPr>
      </w:pPr>
      <w:r>
        <w:rPr>
          <w:rStyle w:val="15"/>
        </w:rPr>
        <w:t xml:space="preserve">д.м.н., профессор                                                           </w:t>
      </w:r>
      <w:r>
        <w:rPr>
          <w:rStyle w:val="15"/>
          <w:u w:val="single"/>
        </w:rPr>
        <w:tab/>
      </w:r>
      <w:r>
        <w:rPr>
          <w:rStyle w:val="15"/>
          <w:u w:val="single"/>
        </w:rPr>
        <w:tab/>
      </w:r>
      <w:r>
        <w:rPr>
          <w:rStyle w:val="15"/>
          <w:u w:val="single"/>
        </w:rPr>
        <w:tab/>
      </w:r>
      <w:r>
        <w:rPr>
          <w:rStyle w:val="15"/>
        </w:rPr>
        <w:t xml:space="preserve">    </w:t>
      </w:r>
      <w:r>
        <w:rPr>
          <w:rStyle w:val="15"/>
          <w:u w:val="single"/>
        </w:rPr>
        <w:t xml:space="preserve">Н.С. Журавская  </w:t>
      </w:r>
      <w:r>
        <w:rPr>
          <w:rStyle w:val="15"/>
        </w:rPr>
        <w:t xml:space="preserve">     </w:t>
      </w:r>
    </w:p>
    <w:p w14:paraId="5445B99E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>
        <w:rPr>
          <w:rFonts w:ascii="Times New Roman" w:hAnsi="Times New Roman"/>
          <w:sz w:val="20"/>
          <w:szCs w:val="20"/>
        </w:rPr>
        <w:t>подпись                    Ф.И.О.</w:t>
      </w:r>
    </w:p>
    <w:p w14:paraId="11EEC5AE">
      <w:pPr>
        <w:pStyle w:val="13"/>
        <w:spacing w:line="276" w:lineRule="auto"/>
        <w:jc w:val="both"/>
      </w:pPr>
      <w:r>
        <w:rPr>
          <w:rStyle w:val="15"/>
        </w:rPr>
        <w:t xml:space="preserve">Задание принял(а)                                                          </w:t>
      </w:r>
      <w:r>
        <w:rPr>
          <w:rStyle w:val="15"/>
          <w:u w:val="single"/>
        </w:rPr>
        <w:t xml:space="preserve"> </w:t>
      </w:r>
      <w:r>
        <w:rPr>
          <w:rStyle w:val="15"/>
          <w:u w:val="single"/>
        </w:rPr>
        <w:tab/>
      </w:r>
      <w:r>
        <w:rPr>
          <w:rStyle w:val="15"/>
          <w:u w:val="single"/>
        </w:rPr>
        <w:tab/>
      </w:r>
      <w:r>
        <w:rPr>
          <w:rStyle w:val="15"/>
        </w:rPr>
        <w:t xml:space="preserve">   </w:t>
      </w:r>
      <w:r>
        <w:rPr>
          <w:rStyle w:val="16"/>
          <w:sz w:val="21"/>
          <w:szCs w:val="21"/>
          <w:u w:val="single"/>
        </w:rPr>
        <w:t xml:space="preserve"> </w:t>
      </w:r>
      <w:r>
        <w:rPr>
          <w:rStyle w:val="16"/>
          <w:sz w:val="22"/>
          <w:szCs w:val="22"/>
          <w:u w:val="single"/>
        </w:rPr>
        <w:t xml:space="preserve">Н.И. Лапицкий  </w:t>
      </w:r>
      <w:r>
        <w:rPr>
          <w:rStyle w:val="16"/>
          <w:sz w:val="21"/>
          <w:szCs w:val="21"/>
          <w:u w:val="single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</w:t>
      </w:r>
      <w:r>
        <w:rPr>
          <w:sz w:val="20"/>
          <w:szCs w:val="20"/>
        </w:rPr>
        <w:t>подпись                    Ф.И.О.</w:t>
      </w:r>
    </w:p>
    <w:p w14:paraId="1022718A">
      <w:pPr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146A7F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eastAsia="Times New Roman" w:cs="Times New Roman CYR"/>
          <w:caps/>
          <w:sz w:val="28"/>
          <w:szCs w:val="28"/>
          <w:lang w:eastAsia="ru-RU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-2557145</wp:posOffset>
            </wp:positionH>
            <wp:positionV relativeFrom="paragraph">
              <wp:posOffset>850900</wp:posOffset>
            </wp:positionV>
            <wp:extent cx="10693400" cy="7566025"/>
            <wp:effectExtent l="0" t="0" r="15875" b="12700"/>
            <wp:wrapNone/>
            <wp:docPr id="18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5"/>
                    <pic:cNvPicPr>
                      <a:picLocks noChangeAspect="1"/>
                    </pic:cNvPicPr>
                  </pic:nvPicPr>
                  <pic:blipFill>
                    <a:blip r:embed="rId15"/>
                    <a:srcRect r="767" b="12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3400" cy="756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МИНИСТЕРСТВО НАУКИ И ВЫСШЕГО ОБРАЗОВАНИЯ И РОССИЙСКОЙ ФЕДЕРАЦИИ</w:t>
      </w:r>
    </w:p>
    <w:p w14:paraId="54BD0A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eastAsia="Times New Roman" w:cs="Times New Roman CYR"/>
          <w:caps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ВЛАДИВОСТОКСКИЙ ГОСУДАРСТВЕННЫЙ УНИВЕРСИТЕТ</w:t>
      </w:r>
      <w:r>
        <w:rPr>
          <w:rFonts w:ascii="Times New Roman CYR" w:hAnsi="Times New Roman CYR" w:eastAsia="Times New Roman" w:cs="Times New Roman CYR"/>
          <w:caps/>
          <w:sz w:val="28"/>
          <w:szCs w:val="28"/>
          <w:lang w:eastAsia="ru-RU"/>
        </w:rPr>
        <w:t xml:space="preserve"> </w:t>
      </w:r>
    </w:p>
    <w:p w14:paraId="73428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eastAsia="Times New Roman" w:cs="Times New Roman CYR"/>
          <w:caps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ИНСТИТУТ ФИЗИЧЕСКОЙ КУЛЬТУРЫ И СПОРТА</w:t>
      </w:r>
    </w:p>
    <w:p w14:paraId="5A67F3B0">
      <w:pPr>
        <w:pStyle w:val="20"/>
        <w:widowControl/>
        <w:spacing w:line="240" w:lineRule="auto"/>
        <w:rPr>
          <w:rFonts w:ascii="Times New Roman CYR" w:hAnsi="Times New Roman CYR" w:cs="Times New Roman CYR"/>
          <w:caps/>
        </w:rPr>
      </w:pPr>
      <w:r>
        <w:rPr>
          <w:rFonts w:ascii="Times New Roman CYR" w:hAnsi="Times New Roman CYR" w:cs="Times New Roman CYR"/>
          <w:caps/>
          <w:sz w:val="28"/>
          <w:szCs w:val="28"/>
        </w:rPr>
        <w:t>КАФЕДРА МЕДИКО-БИОЛОГИЧЕСКИХ ДИСЦИПЛИН</w:t>
      </w:r>
    </w:p>
    <w:p w14:paraId="60FC8DAA">
      <w:pPr>
        <w:tabs>
          <w:tab w:val="left" w:pos="231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53D38DB8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ОТЗЫВ РУКОВОДИТЕЛЯ</w:t>
      </w:r>
    </w:p>
    <w:p w14:paraId="75F0B950">
      <w:pPr>
        <w:pStyle w:val="25"/>
        <w:widowControl/>
        <w:spacing w:before="130" w:line="360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 xml:space="preserve">на отчет по производственной профессионально-ориентированной </w:t>
      </w:r>
      <w:r>
        <w:t>практике</w:t>
      </w:r>
      <w:r>
        <w:rPr>
          <w:rStyle w:val="15"/>
          <w:sz w:val="24"/>
          <w:szCs w:val="24"/>
        </w:rPr>
        <w:t xml:space="preserve"> студента группы БФЗА-23-ФР1 Лапицкого Николая Игоревича, направления подготовки </w:t>
      </w:r>
      <w:r>
        <w:t>49.03.02 Физическая культура для лиц с отклонениями в состоянии здоровья (адаптивная физическая культура).</w:t>
      </w:r>
      <w:r>
        <w:rPr>
          <w:rStyle w:val="15"/>
          <w:sz w:val="24"/>
          <w:szCs w:val="24"/>
        </w:rPr>
        <w:t xml:space="preserve"> Профиль </w:t>
      </w:r>
      <w:r>
        <w:rPr>
          <w:szCs w:val="22"/>
        </w:rPr>
        <w:t>Физическая реабилитация</w:t>
      </w:r>
      <w:r>
        <w:rPr>
          <w:rStyle w:val="15"/>
          <w:sz w:val="24"/>
          <w:szCs w:val="24"/>
        </w:rPr>
        <w:t>.</w:t>
      </w:r>
    </w:p>
    <w:p w14:paraId="2F021A5D">
      <w:pPr>
        <w:pStyle w:val="21"/>
        <w:widowControl/>
        <w:spacing w:line="360" w:lineRule="auto"/>
        <w:ind w:firstLine="709"/>
        <w:jc w:val="both"/>
        <w:rPr>
          <w:rStyle w:val="15"/>
        </w:rPr>
      </w:pPr>
      <w:r>
        <w:rPr>
          <w:rStyle w:val="15"/>
        </w:rPr>
        <w:t xml:space="preserve">Руководитель производственной профессионально-ориентированной </w:t>
      </w:r>
      <w:r>
        <w:t>практики</w:t>
      </w:r>
      <w:r>
        <w:rPr>
          <w:sz w:val="28"/>
          <w:szCs w:val="28"/>
        </w:rPr>
        <w:t xml:space="preserve"> </w:t>
      </w:r>
      <w:r>
        <w:rPr>
          <w:rStyle w:val="15"/>
        </w:rPr>
        <w:t xml:space="preserve">профессор кафедры медико-биологических дисциплин ВВГУ Н.С. Журавская. </w:t>
      </w:r>
    </w:p>
    <w:p w14:paraId="7EBA35A0">
      <w:pPr>
        <w:pStyle w:val="25"/>
        <w:widowControl/>
        <w:spacing w:line="413" w:lineRule="exact"/>
        <w:ind w:firstLine="696"/>
        <w:rPr>
          <w:rStyle w:val="15"/>
        </w:rPr>
      </w:pPr>
      <w:r>
        <w:rPr>
          <w:rStyle w:val="15"/>
        </w:rPr>
        <w:t xml:space="preserve">За время практики студент выполнил все задания, включенные в содержание практики, включая работу по теме индивидуального задания: </w:t>
      </w:r>
      <w:r>
        <w:rPr>
          <w:rStyle w:val="15"/>
          <w:sz w:val="24"/>
          <w:szCs w:val="24"/>
        </w:rPr>
        <w:t>«Применение зеркальной терапии пациентам с нарушением функций верхних конечностей после инсульта»</w:t>
      </w:r>
      <w:r>
        <w:rPr>
          <w:rStyle w:val="22"/>
        </w:rPr>
        <w:t>.</w:t>
      </w:r>
      <w:r>
        <w:rPr>
          <w:rStyle w:val="15"/>
        </w:rPr>
        <w:t xml:space="preserve"> График прохождения производственной профессионально-ориентированной практики соблюдался полностью. На протяжении практики студент проявил себя добросовестным и ответственным специалистом. Замечаний не было. Отчет выполнен добросовестно, содержание отчета по практике соответствует рекомендациям.</w:t>
      </w:r>
    </w:p>
    <w:p w14:paraId="48A84525">
      <w:pPr>
        <w:autoSpaceDE w:val="0"/>
        <w:autoSpaceDN w:val="0"/>
        <w:adjustRightInd w:val="0"/>
        <w:spacing w:after="0" w:line="413" w:lineRule="exact"/>
        <w:ind w:firstLine="696"/>
        <w:jc w:val="both"/>
        <w:rPr>
          <w:rFonts w:ascii="Times New Roman" w:hAnsi="Times New Roman" w:eastAsia="Times New Roman"/>
          <w:lang w:eastAsia="ru-RU"/>
        </w:rPr>
      </w:pPr>
    </w:p>
    <w:p w14:paraId="7A716664">
      <w:pPr>
        <w:autoSpaceDE w:val="0"/>
        <w:autoSpaceDN w:val="0"/>
        <w:adjustRightInd w:val="0"/>
        <w:spacing w:after="0" w:line="413" w:lineRule="exact"/>
        <w:ind w:firstLine="696"/>
        <w:jc w:val="both"/>
        <w:rPr>
          <w:rFonts w:ascii="Times New Roman" w:hAnsi="Times New Roman" w:eastAsia="Times New Roman"/>
          <w:lang w:eastAsia="ru-RU"/>
        </w:rPr>
      </w:pPr>
    </w:p>
    <w:p w14:paraId="6B72153E">
      <w:pPr>
        <w:autoSpaceDE w:val="0"/>
        <w:autoSpaceDN w:val="0"/>
        <w:adjustRightInd w:val="0"/>
        <w:spacing w:after="0" w:line="413" w:lineRule="exact"/>
        <w:ind w:firstLine="696"/>
        <w:jc w:val="both"/>
        <w:rPr>
          <w:rFonts w:ascii="Times New Roman" w:hAnsi="Times New Roman" w:eastAsia="Times New Roman"/>
          <w:lang w:eastAsia="ru-RU"/>
        </w:rPr>
      </w:pPr>
    </w:p>
    <w:p w14:paraId="12A5E2BD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00F81FD7">
      <w:pPr>
        <w:pStyle w:val="25"/>
        <w:widowControl/>
        <w:spacing w:line="413" w:lineRule="exact"/>
        <w:ind w:firstLine="696"/>
        <w:rPr>
          <w:rStyle w:val="15"/>
        </w:rPr>
      </w:pPr>
    </w:p>
    <w:p w14:paraId="49EA30E7">
      <w:pPr>
        <w:rPr>
          <w:sz w:val="24"/>
          <w:szCs w:val="24"/>
        </w:rPr>
      </w:pPr>
    </w:p>
    <w:p w14:paraId="3862F7CB">
      <w:pPr>
        <w:pStyle w:val="13"/>
        <w:spacing w:line="276" w:lineRule="auto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 xml:space="preserve">Руководитель практики </w:t>
      </w:r>
    </w:p>
    <w:p w14:paraId="47C8FEF0">
      <w:pPr>
        <w:pStyle w:val="13"/>
        <w:spacing w:line="276" w:lineRule="auto"/>
        <w:jc w:val="both"/>
        <w:rPr>
          <w:sz w:val="20"/>
          <w:szCs w:val="20"/>
        </w:rPr>
      </w:pPr>
      <w:r>
        <w:rPr>
          <w:rStyle w:val="15"/>
          <w:sz w:val="24"/>
          <w:szCs w:val="24"/>
        </w:rPr>
        <w:t xml:space="preserve">д.м.н., профессор                                                           </w:t>
      </w:r>
      <w:r>
        <w:rPr>
          <w:rStyle w:val="15"/>
          <w:sz w:val="24"/>
          <w:szCs w:val="24"/>
          <w:u w:val="single"/>
        </w:rPr>
        <w:tab/>
      </w:r>
      <w:r>
        <w:rPr>
          <w:rStyle w:val="15"/>
          <w:sz w:val="24"/>
          <w:szCs w:val="24"/>
          <w:u w:val="single"/>
        </w:rPr>
        <w:tab/>
      </w:r>
      <w:r>
        <w:rPr>
          <w:rStyle w:val="15"/>
          <w:sz w:val="24"/>
          <w:szCs w:val="24"/>
          <w:u w:val="single"/>
        </w:rPr>
        <w:tab/>
      </w:r>
      <w:r>
        <w:rPr>
          <w:rStyle w:val="15"/>
          <w:sz w:val="24"/>
          <w:szCs w:val="24"/>
        </w:rPr>
        <w:t xml:space="preserve">    </w:t>
      </w:r>
      <w:r>
        <w:rPr>
          <w:rStyle w:val="15"/>
          <w:sz w:val="24"/>
          <w:szCs w:val="24"/>
          <w:u w:val="single"/>
        </w:rPr>
        <w:t xml:space="preserve">Н.С.Журавская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</w:t>
      </w:r>
      <w:r>
        <w:rPr>
          <w:sz w:val="20"/>
          <w:szCs w:val="20"/>
        </w:rPr>
        <w:t>подпись                            Ф.И.О.</w:t>
      </w:r>
    </w:p>
    <w:p w14:paraId="04E90F03">
      <w:pPr>
        <w:pStyle w:val="26"/>
        <w:jc w:val="center"/>
        <w:rPr>
          <w:rFonts w:ascii="Arial" w:hAnsi="Arial" w:cs="Arial"/>
          <w:sz w:val="28"/>
          <w:szCs w:val="28"/>
        </w:rPr>
      </w:pPr>
    </w:p>
    <w:p w14:paraId="7BF1A70D">
      <w:pPr>
        <w:pStyle w:val="27"/>
        <w:rPr>
          <w:b/>
          <w:sz w:val="28"/>
          <w:szCs w:val="28"/>
          <w:u w:val="single"/>
        </w:rPr>
      </w:pPr>
    </w:p>
    <w:p w14:paraId="00A28A13">
      <w:pPr>
        <w:pStyle w:val="27"/>
        <w:rPr>
          <w:b/>
          <w:sz w:val="28"/>
          <w:szCs w:val="28"/>
          <w:u w:val="single"/>
        </w:rPr>
        <w:sectPr>
          <w:headerReference r:id="rId7" w:type="default"/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  <w:bookmarkStart w:id="10" w:name="_GoBack"/>
      <w:bookmarkEnd w:id="10"/>
    </w:p>
    <w:p w14:paraId="7697A130">
      <w:pPr>
        <w:pStyle w:val="2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Содержание</w:t>
      </w:r>
    </w:p>
    <w:p w14:paraId="320FA7AC">
      <w:pPr>
        <w:pStyle w:val="26"/>
      </w:pPr>
    </w:p>
    <w:tbl>
      <w:tblPr>
        <w:tblStyle w:val="4"/>
        <w:tblW w:w="96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0"/>
        <w:gridCol w:w="7911"/>
        <w:gridCol w:w="445"/>
      </w:tblGrid>
      <w:tr w14:paraId="55BA5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193" w:type="dxa"/>
            <w:gridSpan w:val="3"/>
          </w:tcPr>
          <w:p w14:paraId="1DA052D2">
            <w:pPr>
              <w:pStyle w:val="13"/>
              <w:spacing w:line="360" w:lineRule="auto"/>
              <w:rPr>
                <w:lang w:val="en-US"/>
              </w:rPr>
            </w:pPr>
            <w:r>
              <w:t>Введение  ......………………………………………………………………………………</w:t>
            </w:r>
            <w:r>
              <w:rPr>
                <w:lang w:val="en-US"/>
              </w:rPr>
              <w:t>….</w:t>
            </w:r>
          </w:p>
        </w:tc>
        <w:tc>
          <w:tcPr>
            <w:tcW w:w="445" w:type="dxa"/>
          </w:tcPr>
          <w:p w14:paraId="2A95F3E5">
            <w:pPr>
              <w:pStyle w:val="13"/>
              <w:spacing w:line="360" w:lineRule="auto"/>
            </w:pPr>
            <w:r>
              <w:t>3</w:t>
            </w:r>
          </w:p>
        </w:tc>
      </w:tr>
      <w:tr w14:paraId="60CA7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82" w:type="dxa"/>
            <w:gridSpan w:val="2"/>
          </w:tcPr>
          <w:p w14:paraId="685FE07F">
            <w:pPr>
              <w:pStyle w:val="26"/>
              <w:spacing w:line="276" w:lineRule="auto"/>
            </w:pPr>
            <w:bookmarkStart w:id="1" w:name="_Hlk39749763"/>
            <w:r>
              <w:t xml:space="preserve">Раздел </w:t>
            </w:r>
            <w:bookmarkEnd w:id="1"/>
            <w:r>
              <w:t>1</w:t>
            </w:r>
          </w:p>
        </w:tc>
        <w:tc>
          <w:tcPr>
            <w:tcW w:w="7911" w:type="dxa"/>
          </w:tcPr>
          <w:p w14:paraId="4134535C">
            <w:pPr>
              <w:pStyle w:val="13"/>
              <w:spacing w:line="360" w:lineRule="auto"/>
              <w:jc w:val="both"/>
            </w:pPr>
            <w:r>
              <w:t>Характеристика структуры медицинского учреждения: КГБУЗ «Владивостокская клиническая больница №1»………………………………</w:t>
            </w:r>
          </w:p>
          <w:p w14:paraId="0F6EC77E">
            <w:pPr>
              <w:pStyle w:val="13"/>
              <w:numPr>
                <w:ilvl w:val="1"/>
                <w:numId w:val="2"/>
              </w:numPr>
              <w:spacing w:line="360" w:lineRule="auto"/>
              <w:jc w:val="both"/>
            </w:pPr>
            <w:r>
              <w:t xml:space="preserve">  Общие сведения о базе практики...............................................................</w:t>
            </w:r>
          </w:p>
          <w:p w14:paraId="27E7E2CC">
            <w:pPr>
              <w:pStyle w:val="13"/>
              <w:numPr>
                <w:ilvl w:val="1"/>
                <w:numId w:val="2"/>
              </w:numPr>
              <w:spacing w:line="360" w:lineRule="auto"/>
              <w:jc w:val="both"/>
            </w:pPr>
            <w:r>
              <w:t xml:space="preserve"> Нормативно-правовые документы..............................................................</w:t>
            </w:r>
          </w:p>
        </w:tc>
        <w:tc>
          <w:tcPr>
            <w:tcW w:w="445" w:type="dxa"/>
          </w:tcPr>
          <w:p w14:paraId="05F48487">
            <w:pPr>
              <w:pStyle w:val="13"/>
              <w:spacing w:line="360" w:lineRule="auto"/>
            </w:pPr>
          </w:p>
          <w:p w14:paraId="108CEF69">
            <w:pPr>
              <w:pStyle w:val="13"/>
              <w:spacing w:line="360" w:lineRule="auto"/>
            </w:pPr>
            <w:r>
              <w:t>5</w:t>
            </w:r>
          </w:p>
          <w:p w14:paraId="09C943BF">
            <w:pPr>
              <w:pStyle w:val="13"/>
              <w:spacing w:line="360" w:lineRule="auto"/>
            </w:pPr>
            <w:r>
              <w:t>5</w:t>
            </w:r>
          </w:p>
          <w:p w14:paraId="0938BD7F">
            <w:pPr>
              <w:pStyle w:val="13"/>
              <w:spacing w:line="360" w:lineRule="auto"/>
            </w:pPr>
            <w:r>
              <w:t>6</w:t>
            </w:r>
          </w:p>
        </w:tc>
      </w:tr>
      <w:tr w14:paraId="3D8C4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82" w:type="dxa"/>
            <w:gridSpan w:val="2"/>
          </w:tcPr>
          <w:p w14:paraId="51AD73BF">
            <w:pPr>
              <w:pStyle w:val="26"/>
              <w:spacing w:line="276" w:lineRule="auto"/>
            </w:pPr>
            <w:r>
              <w:t>Раздел 2</w:t>
            </w:r>
          </w:p>
        </w:tc>
        <w:tc>
          <w:tcPr>
            <w:tcW w:w="7911" w:type="dxa"/>
          </w:tcPr>
          <w:p w14:paraId="063E4A0C">
            <w:pPr>
              <w:pStyle w:val="26"/>
              <w:rPr>
                <w:szCs w:val="24"/>
              </w:rPr>
            </w:pPr>
            <w:r>
              <w:rPr>
                <w:szCs w:val="24"/>
              </w:rPr>
              <w:t xml:space="preserve">Документы, использующиеся при реализации мероприятий по медицинской реабилитации в учреждении </w:t>
            </w:r>
            <w:r>
              <w:t>КГБУЗ «Владивостокская клиническая больница №1»................................................................................</w:t>
            </w:r>
          </w:p>
        </w:tc>
        <w:tc>
          <w:tcPr>
            <w:tcW w:w="445" w:type="dxa"/>
          </w:tcPr>
          <w:p w14:paraId="1EAB51CE">
            <w:pPr>
              <w:pStyle w:val="13"/>
              <w:spacing w:line="360" w:lineRule="auto"/>
            </w:pPr>
          </w:p>
          <w:p w14:paraId="2D6DFC17">
            <w:pPr>
              <w:pStyle w:val="13"/>
              <w:spacing w:line="360" w:lineRule="auto"/>
              <w:ind w:right="-88"/>
            </w:pPr>
          </w:p>
          <w:p w14:paraId="6F6CD74B">
            <w:pPr>
              <w:pStyle w:val="13"/>
              <w:spacing w:line="360" w:lineRule="auto"/>
              <w:ind w:right="-88"/>
            </w:pPr>
            <w:r>
              <w:t>7</w:t>
            </w:r>
          </w:p>
        </w:tc>
      </w:tr>
      <w:tr w14:paraId="36BD1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42" w:type="dxa"/>
          </w:tcPr>
          <w:p w14:paraId="49E83F98">
            <w:pPr>
              <w:pStyle w:val="26"/>
            </w:pPr>
            <w:r>
              <w:t>Раздел 3</w:t>
            </w:r>
          </w:p>
          <w:p w14:paraId="6DDC81E2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7951" w:type="dxa"/>
            <w:gridSpan w:val="2"/>
          </w:tcPr>
          <w:p w14:paraId="3F6FA8DF">
            <w:pPr>
              <w:pStyle w:val="26"/>
              <w:rPr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color w:val="000000"/>
                <w:szCs w:val="24"/>
              </w:rPr>
              <w:t xml:space="preserve">нализ условий, порядок организации деятельности, материально-технического оснащения, состава </w:t>
            </w:r>
            <w:r>
              <w:rPr>
                <w:szCs w:val="24"/>
              </w:rPr>
              <w:t>и штатной численности</w:t>
            </w:r>
            <w:r>
              <w:rPr>
                <w:color w:val="333333"/>
                <w:szCs w:val="24"/>
              </w:rPr>
              <w:t xml:space="preserve"> сотрудников при </w:t>
            </w:r>
            <w:r>
              <w:rPr>
                <w:color w:val="000000"/>
                <w:szCs w:val="24"/>
              </w:rPr>
              <w:t>осуществлении медицинской реабилитации в учреждении</w:t>
            </w:r>
            <w:r>
              <w:rPr>
                <w:szCs w:val="24"/>
              </w:rPr>
              <w:t xml:space="preserve"> </w:t>
            </w:r>
            <w:r>
              <w:t xml:space="preserve">КГБУЗ «Владивостокская клиническая больница №1» ...............................................             </w:t>
            </w:r>
          </w:p>
        </w:tc>
        <w:tc>
          <w:tcPr>
            <w:tcW w:w="445" w:type="dxa"/>
          </w:tcPr>
          <w:p w14:paraId="39AE50E6">
            <w:pPr>
              <w:pStyle w:val="13"/>
              <w:spacing w:line="360" w:lineRule="auto"/>
              <w:ind w:right="-76"/>
            </w:pPr>
          </w:p>
          <w:p w14:paraId="6F6251E2">
            <w:pPr>
              <w:pStyle w:val="13"/>
              <w:spacing w:line="360" w:lineRule="auto"/>
              <w:ind w:right="-76"/>
            </w:pPr>
          </w:p>
          <w:p w14:paraId="29EC2C23">
            <w:pPr>
              <w:pStyle w:val="13"/>
              <w:spacing w:line="360" w:lineRule="auto"/>
              <w:ind w:right="-76"/>
            </w:pPr>
          </w:p>
          <w:p w14:paraId="6465F6E1">
            <w:pPr>
              <w:pStyle w:val="13"/>
              <w:spacing w:line="360" w:lineRule="auto"/>
              <w:ind w:right="-76"/>
            </w:pPr>
            <w:r>
              <w:t>8</w:t>
            </w:r>
          </w:p>
        </w:tc>
      </w:tr>
      <w:tr w14:paraId="42C46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42" w:type="dxa"/>
          </w:tcPr>
          <w:p w14:paraId="0E2DB9AB">
            <w:pPr>
              <w:pStyle w:val="26"/>
            </w:pPr>
            <w:r>
              <w:t>Раздел 4</w:t>
            </w:r>
          </w:p>
        </w:tc>
        <w:tc>
          <w:tcPr>
            <w:tcW w:w="7951" w:type="dxa"/>
            <w:gridSpan w:val="2"/>
          </w:tcPr>
          <w:p w14:paraId="0B388215">
            <w:pPr>
              <w:pStyle w:val="26"/>
              <w:rPr>
                <w:color w:val="000000"/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color w:val="000000"/>
                <w:szCs w:val="24"/>
              </w:rPr>
              <w:t xml:space="preserve">нализ практической деятельности </w:t>
            </w:r>
            <w:r>
              <w:t>..................................................................</w:t>
            </w:r>
          </w:p>
          <w:p w14:paraId="11E31282">
            <w:pPr>
              <w:pStyle w:val="26"/>
              <w:rPr>
                <w:szCs w:val="24"/>
              </w:rPr>
            </w:pPr>
            <w:r>
              <w:rPr>
                <w:szCs w:val="24"/>
              </w:rPr>
              <w:t>4.1 А</w:t>
            </w:r>
            <w:r>
              <w:rPr>
                <w:color w:val="000000"/>
                <w:szCs w:val="24"/>
              </w:rPr>
              <w:t>нализ проведения комплексов лечебной гимнастики в качестве специалиста по физической реабилитации (инструктора-методиста по лечебной физкультуре)…………………………</w:t>
            </w:r>
            <w:r>
              <w:t>.................................................</w:t>
            </w:r>
          </w:p>
        </w:tc>
        <w:tc>
          <w:tcPr>
            <w:tcW w:w="445" w:type="dxa"/>
          </w:tcPr>
          <w:p w14:paraId="4F49C584">
            <w:pPr>
              <w:pStyle w:val="13"/>
              <w:spacing w:line="360" w:lineRule="auto"/>
              <w:ind w:right="-76"/>
            </w:pPr>
            <w:r>
              <w:t>12</w:t>
            </w:r>
          </w:p>
          <w:p w14:paraId="5C2B2CF2">
            <w:pPr>
              <w:pStyle w:val="13"/>
              <w:spacing w:line="360" w:lineRule="auto"/>
              <w:ind w:right="-76"/>
            </w:pPr>
          </w:p>
          <w:p w14:paraId="7F683180">
            <w:pPr>
              <w:pStyle w:val="13"/>
              <w:spacing w:line="360" w:lineRule="auto"/>
              <w:ind w:right="-76"/>
            </w:pPr>
          </w:p>
          <w:p w14:paraId="5B4009CA">
            <w:pPr>
              <w:pStyle w:val="13"/>
              <w:spacing w:line="360" w:lineRule="auto"/>
              <w:ind w:right="-76"/>
            </w:pPr>
            <w:r>
              <w:t>12</w:t>
            </w:r>
          </w:p>
        </w:tc>
      </w:tr>
      <w:tr w14:paraId="44315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42" w:type="dxa"/>
          </w:tcPr>
          <w:p w14:paraId="02E9B485">
            <w:pPr>
              <w:pStyle w:val="26"/>
            </w:pPr>
          </w:p>
        </w:tc>
        <w:tc>
          <w:tcPr>
            <w:tcW w:w="7951" w:type="dxa"/>
            <w:gridSpan w:val="2"/>
          </w:tcPr>
          <w:p w14:paraId="5ABF1620">
            <w:pPr>
              <w:pStyle w:val="26"/>
              <w:rPr>
                <w:color w:val="000000"/>
                <w:szCs w:val="24"/>
              </w:rPr>
            </w:pPr>
            <w:r>
              <w:rPr>
                <w:szCs w:val="24"/>
              </w:rPr>
              <w:t>4.2 А</w:t>
            </w:r>
            <w:r>
              <w:rPr>
                <w:color w:val="000000"/>
                <w:szCs w:val="24"/>
              </w:rPr>
              <w:t>нализ проведения процедур лечебного массажа в качестве специалиста по массажу (массажист)</w:t>
            </w:r>
            <w:r>
              <w:t>.................................................................</w:t>
            </w:r>
          </w:p>
          <w:p w14:paraId="6FC0B23A">
            <w:pPr>
              <w:pStyle w:val="26"/>
              <w:rPr>
                <w:szCs w:val="24"/>
              </w:rPr>
            </w:pPr>
            <w:r>
              <w:rPr>
                <w:szCs w:val="24"/>
              </w:rPr>
              <w:t>4.3. Беседа по применению мероприятий физической реабилитации для лиц с нарушениями в состоянии здоровья</w:t>
            </w:r>
            <w:r>
              <w:t>.........................................................</w:t>
            </w:r>
          </w:p>
          <w:p w14:paraId="4E823B6D">
            <w:pPr>
              <w:pStyle w:val="26"/>
              <w:rPr>
                <w:szCs w:val="24"/>
              </w:rPr>
            </w:pPr>
            <w:r>
              <w:rPr>
                <w:szCs w:val="24"/>
              </w:rPr>
              <w:t>4.4 Материал по теме индивидуального задания и формированию выпускной квалификационной работы</w:t>
            </w:r>
            <w:r>
              <w:t>..............................................................</w:t>
            </w:r>
          </w:p>
        </w:tc>
        <w:tc>
          <w:tcPr>
            <w:tcW w:w="445" w:type="dxa"/>
          </w:tcPr>
          <w:p w14:paraId="752EB536">
            <w:pPr>
              <w:pStyle w:val="13"/>
              <w:spacing w:line="360" w:lineRule="auto"/>
              <w:ind w:right="-76"/>
            </w:pPr>
          </w:p>
          <w:p w14:paraId="1BEAD90C">
            <w:pPr>
              <w:pStyle w:val="13"/>
              <w:spacing w:line="360" w:lineRule="auto"/>
              <w:ind w:right="-76"/>
            </w:pPr>
            <w:r>
              <w:t>17</w:t>
            </w:r>
          </w:p>
          <w:p w14:paraId="1B9561BA">
            <w:pPr>
              <w:pStyle w:val="13"/>
              <w:spacing w:line="360" w:lineRule="auto"/>
              <w:ind w:right="-76"/>
            </w:pPr>
          </w:p>
          <w:p w14:paraId="4CD2D12B">
            <w:pPr>
              <w:pStyle w:val="13"/>
              <w:spacing w:line="360" w:lineRule="auto"/>
              <w:ind w:right="-76"/>
            </w:pPr>
            <w:r>
              <w:t>21</w:t>
            </w:r>
          </w:p>
          <w:p w14:paraId="4EAF4C17">
            <w:pPr>
              <w:pStyle w:val="13"/>
              <w:spacing w:line="360" w:lineRule="auto"/>
              <w:ind w:right="-76"/>
            </w:pPr>
          </w:p>
          <w:p w14:paraId="3606F6A8">
            <w:pPr>
              <w:pStyle w:val="13"/>
              <w:spacing w:line="360" w:lineRule="auto"/>
              <w:ind w:right="-76"/>
            </w:pPr>
            <w:r>
              <w:t>22</w:t>
            </w:r>
          </w:p>
        </w:tc>
      </w:tr>
      <w:tr w14:paraId="51E65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193" w:type="dxa"/>
            <w:gridSpan w:val="3"/>
          </w:tcPr>
          <w:p w14:paraId="35119B08">
            <w:pPr>
              <w:pStyle w:val="13"/>
            </w:pPr>
            <w:r>
              <w:t>Выводы       ……………………………………………………………………………………</w:t>
            </w:r>
          </w:p>
        </w:tc>
        <w:tc>
          <w:tcPr>
            <w:tcW w:w="445" w:type="dxa"/>
          </w:tcPr>
          <w:p w14:paraId="7F754BB5">
            <w:pPr>
              <w:pStyle w:val="13"/>
              <w:spacing w:line="360" w:lineRule="auto"/>
              <w:ind w:right="-76"/>
            </w:pPr>
            <w:r>
              <w:t>23</w:t>
            </w:r>
          </w:p>
        </w:tc>
      </w:tr>
      <w:tr w14:paraId="1BFA0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193" w:type="dxa"/>
            <w:gridSpan w:val="3"/>
          </w:tcPr>
          <w:p w14:paraId="0D5A143D">
            <w:pPr>
              <w:pStyle w:val="13"/>
              <w:spacing w:line="360" w:lineRule="auto"/>
            </w:pPr>
            <w:r>
              <w:t>Приложение А Презентация…………………………………................................................</w:t>
            </w:r>
          </w:p>
        </w:tc>
        <w:tc>
          <w:tcPr>
            <w:tcW w:w="445" w:type="dxa"/>
          </w:tcPr>
          <w:p w14:paraId="53C732F0">
            <w:pPr>
              <w:pStyle w:val="13"/>
              <w:spacing w:line="360" w:lineRule="auto"/>
              <w:ind w:right="-76"/>
            </w:pPr>
            <w:r>
              <w:t>24</w:t>
            </w:r>
          </w:p>
        </w:tc>
      </w:tr>
    </w:tbl>
    <w:p w14:paraId="61B83AD9">
      <w:pPr>
        <w:pStyle w:val="27"/>
        <w:rPr>
          <w:b/>
          <w:sz w:val="28"/>
          <w:szCs w:val="28"/>
          <w:u w:val="single"/>
        </w:rPr>
        <w:sectPr>
          <w:headerReference r:id="rId8" w:type="default"/>
          <w:pgSz w:w="11906" w:h="16838"/>
          <w:pgMar w:top="1134" w:right="567" w:bottom="1134" w:left="1559" w:header="720" w:footer="720" w:gutter="0"/>
          <w:pgNumType w:fmt="decimal" w:start="2"/>
          <w:cols w:space="0" w:num="1"/>
          <w:docGrid w:linePitch="360" w:charSpace="0"/>
        </w:sectPr>
      </w:pPr>
    </w:p>
    <w:p w14:paraId="73B68CD7">
      <w:pPr>
        <w:pageBreakBefore/>
        <w:spacing w:after="240" w:line="360" w:lineRule="auto"/>
        <w:jc w:val="center"/>
        <w:outlineLvl w:val="0"/>
        <w:rPr>
          <w:szCs w:val="24"/>
        </w:rPr>
      </w:pPr>
      <w:r>
        <w:rPr>
          <w:rFonts w:ascii="Arial" w:hAnsi="Arial" w:cs="Arial"/>
          <w:sz w:val="28"/>
          <w:szCs w:val="28"/>
        </w:rPr>
        <w:t>Введение</w:t>
      </w:r>
    </w:p>
    <w:p w14:paraId="3D461788">
      <w:pPr>
        <w:pStyle w:val="26"/>
        <w:spacing w:line="276" w:lineRule="auto"/>
        <w:ind w:firstLine="709"/>
      </w:pPr>
      <w:r>
        <w:rPr>
          <w:szCs w:val="24"/>
        </w:rPr>
        <w:t xml:space="preserve">Производственная профессионально-ориентированная </w:t>
      </w:r>
      <w:r>
        <w:t xml:space="preserve">практика является необходимой частью подготовки бакалавров направления 49.03.02 «Физическая культура для лиц с отклонениями в состоянии здоровья (адаптивная физическая культура)» и проводится с целью  овладения студентами </w:t>
      </w:r>
      <w:r>
        <w:rPr>
          <w:lang w:eastAsia="ar-SA"/>
        </w:rPr>
        <w:t xml:space="preserve">первичных профессиональных навыков в будущей профессиональной деятельности в области физической реабилитации </w:t>
      </w:r>
      <w:r>
        <w:t xml:space="preserve">и компетенциями планирования и организации </w:t>
      </w:r>
      <w:r>
        <w:rPr>
          <w:lang w:eastAsia="ar-SA"/>
        </w:rPr>
        <w:t>физической реабилитации</w:t>
      </w:r>
      <w:r>
        <w:t xml:space="preserve"> путём непосредственного участия в деятельности </w:t>
      </w:r>
      <w:r>
        <w:rPr>
          <w:szCs w:val="24"/>
        </w:rPr>
        <w:t>медицинского учреждения</w:t>
      </w:r>
      <w:r>
        <w:t>.</w:t>
      </w:r>
    </w:p>
    <w:p w14:paraId="450186F6">
      <w:pPr>
        <w:pStyle w:val="25"/>
        <w:widowControl/>
        <w:spacing w:line="276" w:lineRule="auto"/>
        <w:ind w:firstLine="696"/>
        <w:rPr>
          <w:rStyle w:val="15"/>
          <w:sz w:val="24"/>
          <w:szCs w:val="24"/>
        </w:rPr>
      </w:pPr>
      <w:r>
        <w:t xml:space="preserve">Производственная профессионально-ориентированная практика проходила на базе КГБУЗ «Владивостокская клиническая больница №1»» с </w:t>
      </w:r>
      <w:r>
        <w:rPr>
          <w:u w:val="single"/>
        </w:rPr>
        <w:t>15.06</w:t>
      </w:r>
      <w:r>
        <w:t xml:space="preserve"> по </w:t>
      </w:r>
      <w:r>
        <w:rPr>
          <w:u w:val="single"/>
        </w:rPr>
        <w:t>18.07</w:t>
      </w:r>
      <w:r>
        <w:t xml:space="preserve"> 2026 года. </w:t>
      </w:r>
      <w:r>
        <w:rPr>
          <w:rStyle w:val="15"/>
          <w:sz w:val="24"/>
          <w:szCs w:val="24"/>
        </w:rPr>
        <w:t xml:space="preserve">Руководитель производственной профессионально-ориентированной </w:t>
      </w:r>
      <w:r>
        <w:t>практики</w:t>
      </w:r>
      <w:r>
        <w:rPr>
          <w:rFonts w:eastAsia="Calibri"/>
        </w:rPr>
        <w:t xml:space="preserve"> </w:t>
      </w:r>
      <w:r>
        <w:rPr>
          <w:rStyle w:val="15"/>
          <w:sz w:val="24"/>
          <w:szCs w:val="24"/>
        </w:rPr>
        <w:t xml:space="preserve">профессор кафедры медико-биологических дисциплин Н.С. Журавская. </w:t>
      </w:r>
    </w:p>
    <w:p w14:paraId="66A35AF0">
      <w:pPr>
        <w:pStyle w:val="13"/>
        <w:spacing w:line="276" w:lineRule="auto"/>
        <w:ind w:firstLine="709"/>
        <w:jc w:val="both"/>
      </w:pPr>
      <w:r>
        <w:rPr>
          <w:rStyle w:val="15"/>
          <w:sz w:val="24"/>
          <w:szCs w:val="24"/>
        </w:rPr>
        <w:t xml:space="preserve">Содержательно практика представляла собой </w:t>
      </w:r>
      <w:r>
        <w:t>анализ программ физической реабилитации, применяемой в медицинском учреждении</w:t>
      </w:r>
      <w:r>
        <w:rPr>
          <w:rStyle w:val="15"/>
        </w:rPr>
        <w:t xml:space="preserve"> и проведение </w:t>
      </w:r>
      <w:r>
        <w:t xml:space="preserve">комплексов упражнений лечебной гимнастики, </w:t>
      </w:r>
      <w:r>
        <w:rPr>
          <w:rStyle w:val="15"/>
          <w:sz w:val="24"/>
          <w:szCs w:val="24"/>
        </w:rPr>
        <w:t>выполнение индивидуального задания от руководителя практики по теме:</w:t>
      </w:r>
      <w:r>
        <w:rPr>
          <w:rStyle w:val="15"/>
        </w:rPr>
        <w:t xml:space="preserve"> </w:t>
      </w:r>
      <w:r>
        <w:rPr>
          <w:rStyle w:val="15"/>
          <w:sz w:val="24"/>
          <w:szCs w:val="24"/>
        </w:rPr>
        <w:t>Применение зеркальной терапии пациентам с нарушением функций верхних конечностей после инсульта»</w:t>
      </w:r>
      <w:r>
        <w:rPr>
          <w:rStyle w:val="15"/>
        </w:rPr>
        <w:t xml:space="preserve">. </w:t>
      </w:r>
      <w:r>
        <w:t>Была изучена и дана характеристика структуры медицинского учреждения</w:t>
      </w:r>
      <w:r>
        <w:rPr>
          <w:rFonts w:eastAsia="Calibri"/>
        </w:rPr>
        <w:t xml:space="preserve"> </w:t>
      </w:r>
      <w:r>
        <w:t xml:space="preserve">КГБУЗ «Владивостокская клиническая больница №1».  </w:t>
      </w:r>
      <w:r>
        <w:rPr>
          <w:rStyle w:val="15"/>
          <w:sz w:val="24"/>
          <w:szCs w:val="24"/>
        </w:rPr>
        <w:t xml:space="preserve">Мной были </w:t>
      </w:r>
      <w:r>
        <w:t>изучены формы документации, условия, порядок организации деятельности, материально-технического оснащения, состава и штатной численности</w:t>
      </w:r>
      <w:r>
        <w:rPr>
          <w:color w:val="333333"/>
        </w:rPr>
        <w:t xml:space="preserve"> сотрудников при </w:t>
      </w:r>
      <w:r>
        <w:t>осуществлении медицинской реабилитации в учреждении в медицинском учреждении</w:t>
      </w:r>
      <w:r>
        <w:rPr>
          <w:rStyle w:val="15"/>
          <w:sz w:val="24"/>
          <w:szCs w:val="24"/>
        </w:rPr>
        <w:t xml:space="preserve"> и п</w:t>
      </w:r>
      <w:r>
        <w:t xml:space="preserve">роведены комплексы упражнений лечебной гимнастики с пациентами. </w:t>
      </w:r>
    </w:p>
    <w:p w14:paraId="23E4A5A5">
      <w:pPr>
        <w:pStyle w:val="26"/>
        <w:spacing w:line="276" w:lineRule="auto"/>
        <w:ind w:firstLine="709"/>
        <w:rPr>
          <w:b/>
        </w:rPr>
      </w:pPr>
      <w:r>
        <w:t xml:space="preserve">В данном Отчете представлены результаты выполнения индивидуального </w:t>
      </w:r>
      <w:r>
        <w:rPr>
          <w:szCs w:val="24"/>
        </w:rPr>
        <w:t>Задания</w:t>
      </w:r>
      <w:r>
        <w:rPr>
          <w:rStyle w:val="15"/>
          <w:sz w:val="24"/>
          <w:szCs w:val="24"/>
        </w:rPr>
        <w:t xml:space="preserve"> по практике</w:t>
      </w:r>
      <w:r>
        <w:rPr>
          <w:szCs w:val="24"/>
        </w:rPr>
        <w:t xml:space="preserve"> в медицинском учреждении:</w:t>
      </w:r>
    </w:p>
    <w:p w14:paraId="15B37978">
      <w:pPr>
        <w:pStyle w:val="26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b/>
        </w:rPr>
      </w:pPr>
      <w:r>
        <w:rPr>
          <w:b/>
        </w:rPr>
        <w:t xml:space="preserve">ознакомительная деятельность: </w:t>
      </w:r>
      <w:r>
        <w:rPr>
          <w:bCs/>
        </w:rPr>
        <w:t>знакомство с медицинским учреждением КГБУЗ «Владивостокская клиническая больница №1» с основными направлениями работы, правилами внутреннего распорядка, нормативно-правовыми документами реабилитационной деятельности организации, документами, позволяющими вести лечебно-реабилитационную деятельность;</w:t>
      </w:r>
    </w:p>
    <w:p w14:paraId="2147B1DC">
      <w:pPr>
        <w:pStyle w:val="26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b/>
        </w:rPr>
      </w:pPr>
      <w:r>
        <w:rPr>
          <w:b/>
        </w:rPr>
        <w:t>профессионально-методическая деятельность</w:t>
      </w:r>
      <w:r>
        <w:t xml:space="preserve">: изучение документации по </w:t>
      </w:r>
      <w:r>
        <w:rPr>
          <w:rFonts w:eastAsia="Times New Roman"/>
          <w:color w:val="333333"/>
          <w:sz w:val="23"/>
          <w:szCs w:val="23"/>
        </w:rPr>
        <w:t xml:space="preserve">оценке реабилитационного статуса пациента и его динамики в </w:t>
      </w:r>
      <w:r>
        <w:t>КГБУЗ «Владивостокская клиническая больница №1»</w:t>
      </w:r>
      <w:r>
        <w:rPr>
          <w:bCs/>
        </w:rPr>
        <w:t>;</w:t>
      </w:r>
    </w:p>
    <w:p w14:paraId="567F006A">
      <w:pPr>
        <w:pStyle w:val="26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rStyle w:val="15"/>
          <w:sz w:val="24"/>
          <w:szCs w:val="24"/>
        </w:rPr>
      </w:pPr>
      <w:r>
        <w:rPr>
          <w:b/>
        </w:rPr>
        <w:t>профессионально-практическая деятельность</w:t>
      </w:r>
      <w:r>
        <w:t xml:space="preserve">: </w:t>
      </w:r>
      <w:r>
        <w:rPr>
          <w:color w:val="000000"/>
        </w:rPr>
        <w:t>проведение</w:t>
      </w:r>
      <w:r>
        <w:t xml:space="preserve"> комплексов упражнений лечебной гимнастики и процедур лечебного массажа пациентам, </w:t>
      </w:r>
      <w:r>
        <w:rPr>
          <w:rFonts w:eastAsia="Times New Roman"/>
          <w:color w:val="333333"/>
          <w:sz w:val="23"/>
          <w:szCs w:val="23"/>
        </w:rPr>
        <w:t>оценка реабилитационного статуса пациента и его динамики</w:t>
      </w:r>
      <w:r>
        <w:rPr>
          <w:color w:val="000000"/>
          <w:szCs w:val="24"/>
        </w:rPr>
        <w:t xml:space="preserve"> в различных кабинетах и отделениях </w:t>
      </w:r>
      <w:r>
        <w:rPr>
          <w:szCs w:val="24"/>
        </w:rPr>
        <w:t xml:space="preserve">медицинского учреждения </w:t>
      </w:r>
      <w:r>
        <w:t>КГБУЗ «Владивостокская клиническая больница №1».</w:t>
      </w:r>
    </w:p>
    <w:p w14:paraId="613FC4E3">
      <w:pPr>
        <w:pStyle w:val="26"/>
        <w:spacing w:line="276" w:lineRule="auto"/>
        <w:ind w:firstLine="709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Работа осуществлялась по изучению литературных источников, ресурсов интернета, осуществлению экспериментальной части выпускной квалификационной работы.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66712542">
      <w:pPr>
        <w:pStyle w:val="26"/>
        <w:spacing w:line="276" w:lineRule="auto"/>
        <w:ind w:firstLine="709"/>
        <w:rPr>
          <w:szCs w:val="24"/>
        </w:rPr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  <w:r>
        <w:rPr>
          <w:rStyle w:val="15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rPr>
          <w:szCs w:val="24"/>
        </w:rPr>
        <w:t xml:space="preserve">ПКВ-1: «Способность эффективно  осуществлять  комплексный </w:t>
      </w:r>
      <w:r>
        <w:rPr>
          <w:rStyle w:val="28"/>
          <w:szCs w:val="24"/>
        </w:rPr>
        <w:t xml:space="preserve">индивидуальный маршрут реабилитации </w:t>
      </w:r>
      <w:r>
        <w:rPr>
          <w:szCs w:val="24"/>
        </w:rPr>
        <w:t>в соответствии с возможностями самого реабилитанта, его ближайшего окружения и средовых ресурсов»; ПКВ-2: «Способность проводить м</w:t>
      </w:r>
      <w:r>
        <w:rPr>
          <w:rStyle w:val="28"/>
          <w:szCs w:val="24"/>
        </w:rPr>
        <w:t xml:space="preserve">ониторинг результатов реабилитации </w:t>
      </w:r>
      <w:r>
        <w:rPr>
          <w:szCs w:val="24"/>
        </w:rPr>
        <w:t>и оперативную корректировку реабилитационных мероприятий для достижения прогнозных показателей завершенного реабилитационного случая».</w:t>
      </w:r>
    </w:p>
    <w:p w14:paraId="1DAF4B4A">
      <w:pPr>
        <w:pageBreakBefore/>
        <w:spacing w:after="360" w:line="240" w:lineRule="auto"/>
        <w:ind w:left="709"/>
        <w:jc w:val="both"/>
        <w:outlineLvl w:val="0"/>
        <w:rPr>
          <w:rStyle w:val="29"/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Раздел 1 Характеристика структуры медицинского учреждения: КГБУЗ «Владивостокская клиническая больница №1»</w:t>
      </w:r>
    </w:p>
    <w:p w14:paraId="68E82874">
      <w:pPr>
        <w:spacing w:after="120" w:line="360" w:lineRule="auto"/>
        <w:outlineLvl w:val="1"/>
      </w:pPr>
      <w:bookmarkStart w:id="2" w:name="__RefHeading___Toc203583865"/>
      <w:bookmarkEnd w:id="2"/>
      <w:r>
        <w:rPr>
          <w:rStyle w:val="29"/>
          <w:rFonts w:ascii="Arial" w:hAnsi="Arial" w:cs="Arial"/>
        </w:rPr>
        <w:t>1.1 Общие сведения о базе практики</w:t>
      </w:r>
    </w:p>
    <w:p w14:paraId="2D64CA6D">
      <w:pPr>
        <w:pStyle w:val="26"/>
        <w:spacing w:after="120" w:line="276" w:lineRule="auto"/>
        <w:ind w:firstLine="709"/>
        <w:rPr>
          <w:i/>
          <w:iCs/>
          <w:color w:val="0066FF"/>
        </w:rPr>
      </w:pPr>
      <w:r>
        <w:t xml:space="preserve">Дадим краткую характеристику медицинскому учреждению </w:t>
      </w:r>
      <w:r>
        <w:rPr>
          <w:rStyle w:val="6"/>
          <w:b w:val="0"/>
          <w:shd w:val="clear" w:color="auto" w:fill="FFFFFF"/>
        </w:rPr>
        <w:t>КГБУЗ «Владивостокская клиническая больница №1»</w:t>
      </w:r>
      <w:r>
        <w:rPr>
          <w:i/>
          <w:iCs/>
          <w:color w:val="0066FF"/>
        </w:rPr>
        <w:t xml:space="preserve"> </w:t>
      </w:r>
      <w:r>
        <w:t>(Таблица 1).</w:t>
      </w:r>
    </w:p>
    <w:p w14:paraId="0EB67ABD">
      <w:pPr>
        <w:pStyle w:val="26"/>
        <w:spacing w:after="120" w:line="276" w:lineRule="auto"/>
        <w:rPr>
          <w:rFonts w:eastAsia="Times New Roman"/>
          <w:szCs w:val="24"/>
          <w:lang w:eastAsia="ru-RU"/>
        </w:rPr>
      </w:pPr>
      <w:r>
        <w:t>Таблица 1 – Характеристика</w:t>
      </w:r>
      <w:r>
        <w:rPr>
          <w:rStyle w:val="6"/>
          <w:shd w:val="clear" w:color="auto" w:fill="FFFFFF"/>
        </w:rPr>
        <w:t xml:space="preserve"> </w:t>
      </w:r>
      <w:r>
        <w:rPr>
          <w:rStyle w:val="6"/>
          <w:b w:val="0"/>
          <w:shd w:val="clear" w:color="auto" w:fill="FFFFFF"/>
        </w:rPr>
        <w:t>КГБУЗ «Владивостокская клиническая больница №1»</w:t>
      </w:r>
      <w:r>
        <w:rPr>
          <w:i/>
          <w:iCs/>
          <w:color w:val="0066FF"/>
          <w:szCs w:val="24"/>
        </w:rPr>
        <w:t xml:space="preserve"> </w:t>
      </w:r>
      <w:r>
        <w:rPr>
          <w:i/>
          <w:iCs/>
          <w:color w:val="0066FF"/>
        </w:rPr>
        <w:t xml:space="preserve"> 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3383"/>
        <w:gridCol w:w="6174"/>
      </w:tblGrid>
      <w:tr w14:paraId="25863255">
        <w:tc>
          <w:tcPr>
            <w:tcW w:w="4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98F4E8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35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9C518F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Адрес медицинского учреждения</w:t>
            </w:r>
          </w:p>
        </w:tc>
        <w:tc>
          <w:tcPr>
            <w:tcW w:w="612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95AA55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Приморский край, г. Владивосток, ул. Садовая, 22</w:t>
            </w:r>
          </w:p>
        </w:tc>
      </w:tr>
      <w:tr w14:paraId="038EB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845A90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35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372CD6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Название медицинского учреждения</w:t>
            </w:r>
          </w:p>
        </w:tc>
        <w:tc>
          <w:tcPr>
            <w:tcW w:w="612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63DFFE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здравоохранения «Владивостокская клиническая больница № 1»</w:t>
            </w:r>
          </w:p>
        </w:tc>
      </w:tr>
      <w:tr w14:paraId="5AC85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646D45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35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64BE8E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Руководители медицинского учреждения</w:t>
            </w:r>
          </w:p>
        </w:tc>
        <w:tc>
          <w:tcPr>
            <w:tcW w:w="612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933296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Главный врач – Жидков Егор Михайлович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Заведующий отделением реабилитации для пациентов с нарушением функций ЦНС – Фадеева Анастасия Сергеевна</w:t>
            </w:r>
          </w:p>
        </w:tc>
      </w:tr>
      <w:tr w14:paraId="51427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1D0900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35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4932484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Основные направления работы (лицензии на виды деятельности, позволяющие вести лечебно-реабилитационную деятельность)</w:t>
            </w:r>
          </w:p>
        </w:tc>
        <w:tc>
          <w:tcPr>
            <w:tcW w:w="612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90C205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Лечебная физическая культура, механотерапия, мелкая моторика, физиотерапия, лечебный массаж</w:t>
            </w:r>
          </w:p>
        </w:tc>
      </w:tr>
      <w:tr w14:paraId="17B46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DA9BBF9">
            <w:pPr>
              <w:snapToGrid w:val="0"/>
              <w:spacing w:after="0" w:line="240" w:lineRule="auto"/>
              <w:rPr>
                <w:rFonts w:ascii="Times New Roman" w:hAnsi="Times New Roman" w:eastAsia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39D33E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Порядок организации и условия (амбулаторно, стационарно, в дневном стационаре) осуществления медицинской реабилитации в учреждении </w:t>
            </w:r>
          </w:p>
        </w:tc>
        <w:tc>
          <w:tcPr>
            <w:tcW w:w="612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0DCBC85">
            <w:pPr>
              <w:pStyle w:val="26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ранняя реабилитация в ОРИТ; </w:t>
            </w:r>
          </w:p>
          <w:p w14:paraId="5F391C8C">
            <w:pPr>
              <w:pStyle w:val="26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круглосуточный стационар;</w:t>
            </w:r>
          </w:p>
          <w:p w14:paraId="2D0905CC">
            <w:pPr>
              <w:pStyle w:val="26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дневной стационар;</w:t>
            </w:r>
          </w:p>
          <w:p w14:paraId="4E301BE8">
            <w:pPr>
              <w:spacing w:after="0" w:line="240" w:lineRule="auto"/>
              <w:rPr>
                <w:rFonts w:ascii="Times New Roman" w:hAnsi="Times New Roman" w:eastAsia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амбулаторное лечение</w:t>
            </w:r>
          </w:p>
          <w:p w14:paraId="26AB60FC">
            <w:pPr>
              <w:spacing w:after="0" w:line="240" w:lineRule="auto"/>
              <w:ind w:firstLine="708"/>
              <w:rPr>
                <w:rFonts w:ascii="Times New Roman" w:hAnsi="Times New Roman" w:eastAsia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  <w:tr w14:paraId="3216F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E8F1AE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335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308D45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Кадровый состав и штатная численность мультидисциплинарной реабилитационной команды, осуществляющей деятельность в учреждении</w:t>
            </w:r>
          </w:p>
        </w:tc>
        <w:tc>
          <w:tcPr>
            <w:tcW w:w="612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4C794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Штатная численность – 30 человек</w:t>
            </w:r>
          </w:p>
          <w:p w14:paraId="47942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мультидисциплинарных реабилитационных бригад – 5</w:t>
            </w:r>
          </w:p>
          <w:p w14:paraId="19C01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Кадровый состав:</w:t>
            </w:r>
          </w:p>
          <w:p w14:paraId="79D9E4CF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физиотерапевт (2)</w:t>
            </w:r>
          </w:p>
          <w:p w14:paraId="372BD069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 ФРМ (4)</w:t>
            </w:r>
          </w:p>
          <w:p w14:paraId="26E725B0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рефлексотерапевт (1)</w:t>
            </w:r>
          </w:p>
          <w:p w14:paraId="0C9D86BD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медицинская сестра (1)</w:t>
            </w:r>
          </w:p>
          <w:p w14:paraId="1246C42C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брат (2)</w:t>
            </w:r>
          </w:p>
          <w:p w14:paraId="3FE098B6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невролог (1)</w:t>
            </w:r>
          </w:p>
          <w:p w14:paraId="264F57F5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мед. логопед (2)</w:t>
            </w:r>
          </w:p>
          <w:p w14:paraId="4CEE23AD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мед. психолог (3)</w:t>
            </w:r>
          </w:p>
          <w:p w14:paraId="66DB7D3C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эрготерапевт (1)</w:t>
            </w:r>
          </w:p>
          <w:p w14:paraId="0D605B64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ЛФК (2)</w:t>
            </w:r>
          </w:p>
          <w:p w14:paraId="449EB0B8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– методист ЛФК (4)</w:t>
            </w:r>
          </w:p>
          <w:p w14:paraId="16EE4ED3">
            <w:pPr>
              <w:pStyle w:val="2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сестра (5)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мл. медицинская сестра (4)</w:t>
            </w:r>
          </w:p>
          <w:p w14:paraId="4F52AF2C">
            <w:pPr>
              <w:pStyle w:val="27"/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сестра хозяйка (1)</w:t>
            </w:r>
          </w:p>
        </w:tc>
      </w:tr>
      <w:tr w14:paraId="6A43D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754CD8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335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4B5CBF4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Правила внутреннего распорядка</w:t>
            </w:r>
          </w:p>
        </w:tc>
        <w:tc>
          <w:tcPr>
            <w:tcW w:w="6128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4023ED53">
            <w:pPr>
              <w:pStyle w:val="26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Режим работы стационара - круглосуточно</w:t>
            </w:r>
          </w:p>
          <w:p w14:paraId="3D5468C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отделения – 8:00 до 18:00</w:t>
            </w:r>
          </w:p>
        </w:tc>
      </w:tr>
    </w:tbl>
    <w:p w14:paraId="46DBA5E2">
      <w:pPr>
        <w:spacing w:after="120" w:line="360" w:lineRule="auto"/>
        <w:jc w:val="center"/>
        <w:outlineLvl w:val="1"/>
        <w:rPr>
          <w:rStyle w:val="29"/>
          <w:rFonts w:ascii="Arial" w:hAnsi="Arial" w:cs="Arial"/>
        </w:rPr>
      </w:pPr>
      <w:bookmarkStart w:id="3" w:name="__RefHeading___Toc203583866"/>
      <w:bookmarkEnd w:id="3"/>
    </w:p>
    <w:p w14:paraId="7377BA2C">
      <w:pPr>
        <w:spacing w:after="120" w:line="360" w:lineRule="auto"/>
        <w:outlineLvl w:val="1"/>
      </w:pPr>
      <w:r>
        <w:rPr>
          <w:rStyle w:val="29"/>
          <w:rFonts w:ascii="Arial" w:hAnsi="Arial" w:cs="Arial"/>
        </w:rPr>
        <w:t>1.2 Нормативно-правовые документы</w:t>
      </w:r>
    </w:p>
    <w:p w14:paraId="532E197A">
      <w:pPr>
        <w:pStyle w:val="13"/>
        <w:spacing w:after="120" w:line="276" w:lineRule="auto"/>
        <w:ind w:firstLine="709"/>
        <w:jc w:val="both"/>
      </w:pPr>
      <w:r>
        <w:t xml:space="preserve">Дадим краткую характеристику основных документов, позволяющих вести лечебно-оздоровительную и, в частности, реабилитационную деятельность в медицинском учреждении </w:t>
      </w:r>
      <w:r>
        <w:rPr>
          <w:rStyle w:val="6"/>
          <w:b w:val="0"/>
          <w:shd w:val="clear" w:color="auto" w:fill="FFFFFF"/>
        </w:rPr>
        <w:t>КГБУЗ «Владивостокская клиническая больница №1»</w:t>
      </w:r>
      <w:r>
        <w:t xml:space="preserve"> (Таблица 2).</w:t>
      </w:r>
    </w:p>
    <w:p w14:paraId="2A9441F3">
      <w:pPr>
        <w:pStyle w:val="13"/>
        <w:spacing w:line="276" w:lineRule="auto"/>
        <w:jc w:val="both"/>
      </w:pPr>
      <w:r>
        <w:t xml:space="preserve">Таблица 2 – </w:t>
      </w:r>
      <w:r>
        <w:rPr>
          <w:bCs/>
        </w:rPr>
        <w:t xml:space="preserve">Нормативно-правовые документы </w:t>
      </w:r>
      <w:r>
        <w:t xml:space="preserve">реабилитационной деятельности </w:t>
      </w:r>
      <w:r>
        <w:rPr>
          <w:rStyle w:val="6"/>
          <w:b w:val="0"/>
          <w:shd w:val="clear" w:color="auto" w:fill="FFFFFF"/>
        </w:rPr>
        <w:t>КГБУЗ «Владивостокская клиническая больница №1»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190"/>
        <w:gridCol w:w="6165"/>
      </w:tblGrid>
      <w:tr w14:paraId="119FF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4B2DEF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D1FB152">
            <w:pPr>
              <w:pStyle w:val="13"/>
            </w:pPr>
            <w:r>
              <w:t>Лицензия(и) учреждения</w:t>
            </w:r>
          </w:p>
        </w:tc>
        <w:tc>
          <w:tcPr>
            <w:tcW w:w="616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3E2749A">
            <w:pPr>
              <w:ind w:firstLine="5"/>
            </w:pPr>
            <w:r>
              <w:rPr>
                <w:rFonts w:ascii="Times New Roman" w:hAnsi="Times New Roman"/>
                <w:sz w:val="24"/>
                <w:szCs w:val="24"/>
              </w:rPr>
              <w:t>Лицензия № Л041-01023-25_00347269 на 22.02.2024г</w:t>
            </w:r>
          </w:p>
        </w:tc>
      </w:tr>
      <w:tr w14:paraId="1C4E5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2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4178C47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116D17E">
            <w:pPr>
              <w:pStyle w:val="13"/>
            </w:pPr>
            <w:r>
              <w:t>Устав учреждения</w:t>
            </w:r>
          </w:p>
        </w:tc>
        <w:tc>
          <w:tcPr>
            <w:tcW w:w="616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36F9FB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 распоряжением департамента имущественных отношений Приморского края от 26 декабря 2011 года №926 – р </w:t>
            </w:r>
          </w:p>
        </w:tc>
      </w:tr>
      <w:tr w14:paraId="30469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363A03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006C669">
            <w:pPr>
              <w:pStyle w:val="13"/>
            </w:pPr>
            <w:r>
              <w:t>Положение об организации</w:t>
            </w:r>
          </w:p>
          <w:p w14:paraId="3EF66EDB">
            <w:pPr>
              <w:pStyle w:val="13"/>
            </w:pPr>
          </w:p>
        </w:tc>
        <w:tc>
          <w:tcPr>
            <w:tcW w:w="616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F0790B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Положение о порядке организации и проведения внутреннего контроля качества и безопасности медицинской деятельности в </w:t>
            </w:r>
            <w:r>
              <w:rPr>
                <w:rStyle w:val="6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КГБУЗ «Владивостокская клиническая больница №1»</w:t>
            </w:r>
          </w:p>
        </w:tc>
      </w:tr>
      <w:tr w14:paraId="6A330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EBE565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1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7033561">
            <w:pPr>
              <w:pStyle w:val="13"/>
            </w:pPr>
            <w:r>
              <w:t>Инструкция по технике безопасности</w:t>
            </w:r>
          </w:p>
        </w:tc>
        <w:tc>
          <w:tcPr>
            <w:tcW w:w="616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212381B0">
            <w:pPr>
              <w:pStyle w:val="26"/>
              <w:spacing w:line="240" w:lineRule="auto"/>
              <w:jc w:val="left"/>
            </w:pPr>
            <w:r>
              <w:rPr>
                <w:szCs w:val="24"/>
              </w:rPr>
              <w:t>Инструкция по охране труда для инструктора – методиста по лечебной физкультуре</w:t>
            </w:r>
          </w:p>
        </w:tc>
      </w:tr>
    </w:tbl>
    <w:p w14:paraId="419F48C3">
      <w:pPr>
        <w:rPr>
          <w:rFonts w:ascii="Times New Roman" w:hAnsi="Times New Roman"/>
        </w:rPr>
      </w:pPr>
    </w:p>
    <w:p w14:paraId="16B742EC">
      <w:pPr>
        <w:rPr>
          <w:rFonts w:ascii="Times New Roman" w:hAnsi="Times New Roman"/>
        </w:rPr>
      </w:pPr>
    </w:p>
    <w:p w14:paraId="0F8F28A9">
      <w:pPr>
        <w:rPr>
          <w:rFonts w:ascii="Times New Roman" w:hAnsi="Times New Roman"/>
        </w:rPr>
      </w:pPr>
    </w:p>
    <w:p w14:paraId="02179578">
      <w:pPr>
        <w:rPr>
          <w:rFonts w:ascii="Times New Roman" w:hAnsi="Times New Roman"/>
        </w:rPr>
      </w:pPr>
    </w:p>
    <w:p w14:paraId="5DCDC74D">
      <w:pPr>
        <w:rPr>
          <w:rFonts w:ascii="Times New Roman" w:hAnsi="Times New Roman"/>
        </w:rPr>
      </w:pPr>
    </w:p>
    <w:p w14:paraId="3A63C358">
      <w:pPr>
        <w:rPr>
          <w:rFonts w:ascii="Times New Roman" w:hAnsi="Times New Roman"/>
        </w:rPr>
      </w:pPr>
    </w:p>
    <w:p w14:paraId="2049E6CE">
      <w:pPr>
        <w:pStyle w:val="26"/>
        <w:ind w:firstLine="709"/>
        <w:rPr>
          <w:szCs w:val="24"/>
        </w:rPr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4E282C86">
      <w:pPr>
        <w:pageBreakBefore/>
        <w:spacing w:after="360" w:line="240" w:lineRule="auto"/>
        <w:ind w:left="709"/>
        <w:jc w:val="both"/>
        <w:outlineLvl w:val="0"/>
        <w:rPr>
          <w:iCs/>
        </w:rPr>
      </w:pPr>
      <w:r>
        <w:rPr>
          <w:rFonts w:ascii="Arial" w:hAnsi="Arial" w:cs="Arial"/>
          <w:sz w:val="28"/>
          <w:szCs w:val="28"/>
        </w:rPr>
        <w:t>Раздел 2 Документы, использующиеся при реализации мероприятий по медицинской реабилитации в учреждении КГБУЗ «Владивостокская клиническая больница №1»</w:t>
      </w:r>
    </w:p>
    <w:p w14:paraId="7640F9A7">
      <w:pPr>
        <w:pStyle w:val="13"/>
        <w:spacing w:after="120" w:line="276" w:lineRule="auto"/>
        <w:ind w:firstLine="709"/>
        <w:jc w:val="both"/>
        <w:rPr>
          <w:rStyle w:val="30"/>
        </w:rPr>
      </w:pPr>
      <w:r>
        <w:rPr>
          <w:iCs/>
        </w:rPr>
        <w:t xml:space="preserve">Изучили нормативно-правовые документы реабилитационной деятельности организации в </w:t>
      </w:r>
      <w:r>
        <w:rPr>
          <w:rStyle w:val="6"/>
          <w:b w:val="0"/>
          <w:shd w:val="clear" w:color="auto" w:fill="FFFFFF"/>
        </w:rPr>
        <w:t>КГБУЗ «Владивостокская клиническая больница №1».</w:t>
      </w:r>
    </w:p>
    <w:p w14:paraId="35B667DE">
      <w:pPr>
        <w:pStyle w:val="13"/>
        <w:spacing w:line="276" w:lineRule="auto"/>
        <w:jc w:val="both"/>
      </w:pPr>
      <w:r>
        <w:rPr>
          <w:rStyle w:val="30"/>
        </w:rPr>
        <w:t xml:space="preserve">Таблица 3 – Нормативно-правовые документы реабилитационной деятельности </w:t>
      </w:r>
      <w:r>
        <w:rPr>
          <w:rStyle w:val="30"/>
          <w:shd w:val="clear" w:color="auto" w:fill="FFFFFF"/>
        </w:rPr>
        <w:t>КГБУЗ «Владивостокская клиническая больница №1»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190"/>
        <w:gridCol w:w="6165"/>
      </w:tblGrid>
      <w:tr w14:paraId="72951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1BB6E3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E800127">
            <w:pPr>
              <w:pStyle w:val="13"/>
            </w:pPr>
            <w:r>
              <w:t>Приказы Министерства здравоохранения об утверждении порядка организации медицинской реабилитации взрослых и детей</w:t>
            </w:r>
          </w:p>
        </w:tc>
        <w:tc>
          <w:tcPr>
            <w:tcW w:w="616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FB938D2">
            <w:pPr>
              <w:spacing w:after="0" w:line="240" w:lineRule="auto"/>
              <w:ind w:firstLine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Приказ Министерства здравоохранения Приморского края от 01.11.2024 № 18/пр/1514 "Об организации медицинской реабилитации взрослых в Приморском крае" </w:t>
            </w:r>
          </w:p>
          <w:p w14:paraId="4FC5894F">
            <w:pPr>
              <w:spacing w:after="0" w:line="240" w:lineRule="auto"/>
              <w:ind w:firstLine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Приказ Министерства здравоохранения Российской Федерации от 31.07.2020 №788н «Об утверждении Порядка организации медицинской реабилитации взрослых»</w:t>
            </w:r>
          </w:p>
          <w:p w14:paraId="68317E4D">
            <w:pPr>
              <w:spacing w:after="0" w:line="240" w:lineRule="auto"/>
              <w:ind w:firstLine="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Приказ Министерства здравоохранения Российской</w:t>
            </w:r>
          </w:p>
          <w:p w14:paraId="4DC751AC">
            <w:pPr>
              <w:spacing w:after="0" w:line="240" w:lineRule="auto"/>
              <w:ind w:firstLine="5"/>
              <w:jc w:val="both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Федерации от 28.02.2023 г. № 81н «Об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 порядка оплаты медицинской реабилитации на дому»</w:t>
            </w:r>
          </w:p>
        </w:tc>
      </w:tr>
      <w:tr w14:paraId="06CCD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42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D96FF0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4C2389D">
            <w:pPr>
              <w:pStyle w:val="13"/>
            </w:pPr>
            <w:r>
              <w:t>Стандарты оказания медпомощи по профилю заболевания</w:t>
            </w:r>
          </w:p>
        </w:tc>
        <w:tc>
          <w:tcPr>
            <w:tcW w:w="616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A0291B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Стандарты первичной медико-санитарной помощи</w:t>
            </w:r>
          </w:p>
          <w:p w14:paraId="3F9BDEAF">
            <w:pPr>
              <w:spacing w:after="0" w:line="240" w:lineRule="auto"/>
              <w:jc w:val="both"/>
              <w:rPr>
                <w:rStyle w:val="5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Стандарты специализированной медицинской помощи</w:t>
            </w:r>
          </w:p>
          <w:p w14:paraId="59BABFEE">
            <w:pPr>
              <w:spacing w:after="0" w:line="240" w:lineRule="auto"/>
              <w:jc w:val="both"/>
              <w:rPr>
                <w:rStyle w:val="5"/>
                <w:rFonts w:ascii="Times New Roman" w:hAnsi="Times New Roman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  <w:lang w:eastAsia="zh-CN"/>
              </w:rPr>
              <w:t>Кардиология (острый коронарный синдром, инфаркт, гипертония):</w:t>
            </w:r>
          </w:p>
          <w:p w14:paraId="6C61FDED">
            <w:pPr>
              <w:spacing w:after="0" w:line="240" w:lineRule="auto"/>
              <w:jc w:val="both"/>
              <w:rPr>
                <w:rStyle w:val="5"/>
                <w:rFonts w:ascii="Times New Roman" w:hAnsi="Times New Roman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Стандарты лечения включают: коронарографию и стентирование (при инфаркте), электрокардиографию (ЭКГ), круглосуточное мониторирование.</w:t>
            </w:r>
          </w:p>
          <w:p w14:paraId="06575F98">
            <w:pPr>
              <w:spacing w:after="0" w:line="240" w:lineRule="auto"/>
              <w:jc w:val="both"/>
              <w:rPr>
                <w:rStyle w:val="5"/>
                <w:rFonts w:ascii="Times New Roman" w:hAnsi="Times New Roman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  <w:lang w:eastAsia="zh-CN"/>
              </w:rPr>
              <w:t>Неврология (острое нарушение мозгового кровообращения — инсульт):</w:t>
            </w:r>
          </w:p>
          <w:p w14:paraId="60FAEC4F">
            <w:pPr>
              <w:spacing w:after="0" w:line="240" w:lineRule="auto"/>
              <w:jc w:val="both"/>
              <w:rPr>
                <w:rStyle w:val="5"/>
                <w:rFonts w:ascii="Times New Roman" w:hAnsi="Times New Roman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Стандарты лечения включают: экстренную компьютерную томографию (КТ) головного мозга, тромболитическую терапию (в первые часы), консультации логопеда, нейрореабилитацию.</w:t>
            </w:r>
          </w:p>
          <w:p w14:paraId="15488558">
            <w:pPr>
              <w:spacing w:after="0" w:line="240" w:lineRule="auto"/>
              <w:jc w:val="both"/>
              <w:rPr>
                <w:rStyle w:val="5"/>
                <w:rFonts w:ascii="Times New Roman" w:hAnsi="Times New Roman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  <w:lang w:eastAsia="zh-CN"/>
              </w:rPr>
              <w:t>Хирургия (острый аппендицит, холецистит, грыжи):</w:t>
            </w:r>
          </w:p>
          <w:p w14:paraId="1A303100">
            <w:pPr>
              <w:spacing w:after="0" w:line="240" w:lineRule="auto"/>
              <w:jc w:val="both"/>
              <w:rPr>
                <w:rStyle w:val="5"/>
                <w:rFonts w:ascii="Times New Roman" w:hAnsi="Times New Roman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Стандарты лечения включают: стандартный предоперационный комплекс (анализы крови, коагулограмма, флюорография, ЭКГ), УЗИ органов брюшной полости, хирургическое вмешательство (часто лапароскопическим методом), послеоперационное наблюдение.</w:t>
            </w:r>
          </w:p>
          <w:p w14:paraId="45D49109">
            <w:pPr>
              <w:spacing w:after="0" w:line="240" w:lineRule="auto"/>
              <w:jc w:val="both"/>
              <w:rPr>
                <w:rStyle w:val="5"/>
              </w:rPr>
            </w:pPr>
          </w:p>
        </w:tc>
      </w:tr>
      <w:tr w14:paraId="5EA72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C56E87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9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D224ACC">
            <w:pPr>
              <w:pStyle w:val="13"/>
            </w:pPr>
            <w:r>
              <w:t xml:space="preserve">Формы отчетно-планирующей документации по формированию и реализации индивидуального плана медицинской реабилитации </w:t>
            </w:r>
          </w:p>
        </w:tc>
        <w:tc>
          <w:tcPr>
            <w:tcW w:w="616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79C34E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История болезни и карта реабилитации</w:t>
            </w:r>
          </w:p>
        </w:tc>
      </w:tr>
    </w:tbl>
    <w:p w14:paraId="4C89002F">
      <w:pPr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3ED8F59F">
      <w:pPr>
        <w:pageBreakBefore/>
        <w:spacing w:after="36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Раздел 3. 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учреждении КГБУЗ «Владивостокская клиническая больница №1»</w:t>
      </w:r>
    </w:p>
    <w:p w14:paraId="2453B9D8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Отделение восстановительной медицины и реабилитации является структурным подразделением медицинской организации </w:t>
      </w:r>
      <w:r>
        <w:rPr>
          <w:rStyle w:val="6"/>
          <w:rFonts w:ascii="Times New Roman" w:hAnsi="Times New Roman"/>
          <w:b w:val="0"/>
          <w:sz w:val="24"/>
          <w:szCs w:val="24"/>
          <w:shd w:val="clear" w:color="auto" w:fill="FFFFFF"/>
        </w:rPr>
        <w:t>КГБУЗ «Владивостокская клиническая больница №1»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оказывающей специализированную, в том числе высокотехнологичную, медицинскую помощь, и создано в целях осуществления мероприятий по медицинской реабилитации в стационарных условиях и в условиях дневного стационара.</w:t>
      </w:r>
    </w:p>
    <w:p w14:paraId="3B0D4838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Отделение восстановительной медицины и реабилитации относится к 3 группе: это учреждение, осуществляющее медицинскую реабилитацию при оказании первичной специализированной медико-санитарной помощи специализированной, в том числе высокотехнологичной, медицинской помощи в стационарных условиях пациентам, состояние которых оценивается 4 - 6 баллов по шкале реабилитационной маршрутизации (ШРМ).</w:t>
      </w:r>
    </w:p>
    <w:p w14:paraId="07986164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данном учреждении осуществляются первый, второй и третий этапы медицинской реабилитации. </w:t>
      </w:r>
    </w:p>
    <w:p w14:paraId="7BDCF305">
      <w:pPr>
        <w:widowControl w:val="0"/>
        <w:autoSpaceDE w:val="0"/>
        <w:spacing w:after="120" w:line="276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Мы изучили условия, порядок организации деятельности и этапы осуществления медицинской реабилитации в КГБУЗ «Владивостокская клиническая больница №1» (Таблица 4).</w:t>
      </w:r>
    </w:p>
    <w:p w14:paraId="666401C6">
      <w:pPr>
        <w:pStyle w:val="13"/>
        <w:spacing w:line="276" w:lineRule="auto"/>
        <w:jc w:val="both"/>
      </w:pPr>
      <w:r>
        <w:t>Таблица 4 – Условия и этапы осуществления медицинской реабилитации в КГБУЗ «Владивостокская клиническая больница №1»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3815"/>
        <w:gridCol w:w="3380"/>
      </w:tblGrid>
      <w:tr w14:paraId="05427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4E59E">
            <w:pPr>
              <w:pStyle w:val="13"/>
              <w:jc w:val="center"/>
            </w:pPr>
            <w:r>
              <w:t>Условия реабилитации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9AC53">
            <w:pPr>
              <w:pStyle w:val="13"/>
              <w:jc w:val="center"/>
            </w:pPr>
            <w:r>
              <w:t>Характеристика условий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4C266">
            <w:pPr>
              <w:pStyle w:val="13"/>
              <w:jc w:val="center"/>
            </w:pPr>
            <w:r>
              <w:t>Этапы реабилитации</w:t>
            </w:r>
          </w:p>
        </w:tc>
      </w:tr>
      <w:tr w14:paraId="66453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EAC8D">
            <w:pPr>
              <w:pStyle w:val="13"/>
            </w:pPr>
            <w:r>
              <w:t>Стационарно</w:t>
            </w:r>
          </w:p>
        </w:tc>
        <w:tc>
          <w:tcPr>
            <w:tcW w:w="3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E7FD4">
            <w:pPr>
              <w:widowControl w:val="0"/>
              <w:autoSpaceDE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Обеспечивается круглосуточное медицинское наблюдение и лечение пациентов.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AC35A">
            <w:pPr>
              <w:widowControl w:val="0"/>
              <w:autoSpaceDE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этап – реабилитационные мероприятия должны быть начаты в острейший (до 72 ч.) и острый периоды течения заболевания, при неотложных состояниях, состояниях после оперативных вмешательств (в раннем послеоперационном периоде), хронических критических состояниях. Осуществляются ежедневно, продолжительностью не менее 1 часа, но не более 3 часов. </w:t>
            </w:r>
          </w:p>
        </w:tc>
      </w:tr>
      <w:tr w14:paraId="52D57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AB6A4">
            <w:pPr>
              <w:snapToGrid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D60EE">
            <w:pPr>
              <w:snapToGrid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C82E0">
            <w:pPr>
              <w:widowControl w:val="0"/>
              <w:autoSpaceDE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этап - реабилитационные мероприятия должны быть начаты в острый и ранний восстановительный периоды течения заболевания или травмы и период остаточных явлений течения заболевания. Осуществляются ежедневно, продолжительностью не менее 3 часов. </w:t>
            </w:r>
          </w:p>
        </w:tc>
      </w:tr>
      <w:tr w14:paraId="3390E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AC997">
            <w:pPr>
              <w:pStyle w:val="13"/>
            </w:pPr>
            <w:r>
              <w:t>Дневной стационар</w:t>
            </w:r>
          </w:p>
        </w:tc>
        <w:tc>
          <w:tcPr>
            <w:tcW w:w="3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495B8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предусматриваются круглосуточное медицинское наблюдение и лечение пациентов.</w:t>
            </w:r>
          </w:p>
          <w:p w14:paraId="59A0BB50">
            <w:pPr>
              <w:pStyle w:val="13"/>
            </w:pPr>
          </w:p>
        </w:tc>
        <w:tc>
          <w:tcPr>
            <w:tcW w:w="3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ED57E">
            <w:pPr>
              <w:pStyle w:val="13"/>
              <w:jc w:val="both"/>
            </w:pPr>
            <w:r>
              <w:t>3 этап - реабилитационные мероприятия осуществляются по направлению врача-терапевта, врача-специалиста. Осуществляются не реже, чем один раз каждые 48 часов, продолжительностью не менее 3 часов.</w:t>
            </w:r>
          </w:p>
        </w:tc>
      </w:tr>
      <w:tr w14:paraId="3BE72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88380">
            <w:pPr>
              <w:pStyle w:val="13"/>
              <w:spacing w:line="360" w:lineRule="auto"/>
            </w:pPr>
            <w:r>
              <w:t>Амбулаторно</w:t>
            </w:r>
          </w:p>
        </w:tc>
        <w:tc>
          <w:tcPr>
            <w:tcW w:w="3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9BB4A">
            <w:pPr>
              <w:snapToGrid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2CE0A">
            <w:pPr>
              <w:snapToGrid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E9F2BEF">
      <w:pPr>
        <w:pStyle w:val="13"/>
        <w:spacing w:before="240" w:after="120" w:line="276" w:lineRule="auto"/>
        <w:ind w:firstLine="709"/>
        <w:jc w:val="both"/>
      </w:pPr>
      <w:r>
        <w:t>Провели анализ состава и штатной численности мультидисциплинарной реабилитационной команды, осуществляющей свою деятельность в учреждении КГБУЗ «Владивостокская клиническая больница №1».</w:t>
      </w:r>
    </w:p>
    <w:p w14:paraId="2B65325D">
      <w:pPr>
        <w:pStyle w:val="13"/>
        <w:spacing w:line="276" w:lineRule="auto"/>
        <w:jc w:val="both"/>
      </w:pPr>
      <w:r>
        <w:t>Таблица 5 – Состав и штатная численность мультидисциплинарной реабилитационной команды в КГБУЗ «Владивостокская клиническая больница №1»</w:t>
      </w:r>
    </w:p>
    <w:p w14:paraId="6449D8A6">
      <w:pPr>
        <w:pStyle w:val="13"/>
        <w:spacing w:line="276" w:lineRule="auto"/>
        <w:jc w:val="both"/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5"/>
        <w:gridCol w:w="6337"/>
      </w:tblGrid>
      <w:tr w14:paraId="338AC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9415C">
            <w:pPr>
              <w:pStyle w:val="13"/>
              <w:jc w:val="center"/>
            </w:pPr>
            <w:r>
              <w:t>Фамилия Имя Отчество</w:t>
            </w:r>
          </w:p>
          <w:p w14:paraId="7E1D0CDB">
            <w:pPr>
              <w:pStyle w:val="13"/>
              <w:jc w:val="center"/>
            </w:pP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334BB">
            <w:pPr>
              <w:pStyle w:val="13"/>
              <w:jc w:val="center"/>
            </w:pPr>
            <w:r>
              <w:t>Квалификация</w:t>
            </w:r>
          </w:p>
        </w:tc>
      </w:tr>
      <w:tr w14:paraId="26FE0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ED203">
            <w:pPr>
              <w:pStyle w:val="13"/>
              <w:jc w:val="both"/>
            </w:pPr>
            <w:r>
              <w:t>Фадеева Анастасия Сергеевна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BB726">
            <w:pPr>
              <w:pStyle w:val="13"/>
              <w:jc w:val="both"/>
            </w:pPr>
            <w:r>
              <w:rPr>
                <w:bCs/>
                <w:shd w:val="clear" w:color="auto" w:fill="FFFFFF"/>
              </w:rPr>
              <w:t xml:space="preserve">Заведующая отделением восстановительной медицины и реабилитации, </w:t>
            </w:r>
            <w:r>
              <w:rPr>
                <w:shd w:val="clear" w:color="auto" w:fill="FFFFFF"/>
              </w:rPr>
              <w:t>врач-физиотерапевт, врач лечебной физической культуры</w:t>
            </w:r>
          </w:p>
        </w:tc>
      </w:tr>
      <w:tr w14:paraId="123A5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68098">
            <w:pPr>
              <w:pStyle w:val="13"/>
              <w:jc w:val="both"/>
            </w:pPr>
            <w:r>
              <w:t>Волочкович Л. Г.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03F54">
            <w:pPr>
              <w:pStyle w:val="13"/>
              <w:jc w:val="both"/>
            </w:pPr>
            <w:r>
              <w:rPr>
                <w:shd w:val="clear" w:color="auto" w:fill="FFFFFF"/>
              </w:rPr>
              <w:t>Врач-физиотерапевт, врач лечебной физической культуры</w:t>
            </w:r>
          </w:p>
        </w:tc>
      </w:tr>
      <w:tr w14:paraId="5CAC8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99059">
            <w:pPr>
              <w:pStyle w:val="13"/>
              <w:jc w:val="both"/>
            </w:pPr>
            <w:r>
              <w:t xml:space="preserve">Кокорина Ю. А. 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394B4">
            <w:pPr>
              <w:pStyle w:val="13"/>
              <w:jc w:val="both"/>
            </w:pPr>
            <w:r>
              <w:t>Мед. логопед</w:t>
            </w:r>
          </w:p>
        </w:tc>
      </w:tr>
      <w:tr w14:paraId="78A8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60176">
            <w:pPr>
              <w:pStyle w:val="13"/>
              <w:jc w:val="both"/>
            </w:pPr>
            <w:r>
              <w:t>Мусоева А.С.</w:t>
            </w:r>
          </w:p>
        </w:tc>
        <w:tc>
          <w:tcPr>
            <w:tcW w:w="63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2F405">
            <w:pPr>
              <w:pStyle w:val="13"/>
              <w:jc w:val="both"/>
            </w:pPr>
            <w:r>
              <w:t>Мед. логопед</w:t>
            </w:r>
          </w:p>
        </w:tc>
      </w:tr>
      <w:tr w14:paraId="65CE5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58A1A">
            <w:pPr>
              <w:pStyle w:val="13"/>
              <w:jc w:val="both"/>
            </w:pPr>
            <w:r>
              <w:t>Клерсфельт Л. А.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FF6DC">
            <w:pPr>
              <w:pStyle w:val="13"/>
              <w:jc w:val="both"/>
            </w:pPr>
            <w:r>
              <w:t>Врач - рефлексотерапевт</w:t>
            </w:r>
          </w:p>
        </w:tc>
      </w:tr>
      <w:tr w14:paraId="079EB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D74DA">
            <w:pPr>
              <w:pStyle w:val="13"/>
            </w:pPr>
            <w:r>
              <w:t>Долженкова В. Б.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8A429">
            <w:pPr>
              <w:pStyle w:val="13"/>
              <w:jc w:val="both"/>
            </w:pPr>
            <w:r>
              <w:t>Инструктор – методист по лечебно-физической культуре</w:t>
            </w:r>
          </w:p>
        </w:tc>
      </w:tr>
      <w:tr w14:paraId="05C8A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3071F">
            <w:pPr>
              <w:pStyle w:val="13"/>
            </w:pPr>
            <w:r>
              <w:t>Сморгунова С. Н.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51377">
            <w:pPr>
              <w:pStyle w:val="13"/>
              <w:jc w:val="both"/>
            </w:pPr>
            <w:r>
              <w:t>Мед. психолог</w:t>
            </w:r>
          </w:p>
        </w:tc>
      </w:tr>
      <w:tr w14:paraId="704B2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6619E">
            <w:pPr>
              <w:pStyle w:val="13"/>
            </w:pPr>
            <w:r>
              <w:t>Фесик А. В.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BE774">
            <w:pPr>
              <w:pStyle w:val="13"/>
              <w:jc w:val="both"/>
            </w:pPr>
            <w:r>
              <w:t>Инструктор – методист по лечебно-физической культуре</w:t>
            </w:r>
          </w:p>
        </w:tc>
      </w:tr>
      <w:tr w14:paraId="316BC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EF241">
            <w:pPr>
              <w:pStyle w:val="13"/>
            </w:pPr>
            <w:r>
              <w:t>Сымова О. В.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061FB">
            <w:pPr>
              <w:pStyle w:val="13"/>
              <w:jc w:val="both"/>
            </w:pPr>
            <w:r>
              <w:rPr>
                <w:shd w:val="clear" w:color="auto" w:fill="FFFFFF"/>
              </w:rPr>
              <w:t>Мед. психолог</w:t>
            </w:r>
          </w:p>
        </w:tc>
      </w:tr>
      <w:tr w14:paraId="63E25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31AE0">
            <w:pPr>
              <w:pStyle w:val="13"/>
            </w:pPr>
            <w:r>
              <w:t>Пинемасова М. В.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ACDB4">
            <w:pPr>
              <w:pStyle w:val="13"/>
              <w:jc w:val="both"/>
            </w:pPr>
            <w:r>
              <w:t>Инструктор – методист по лечебно-физической культуре</w:t>
            </w:r>
          </w:p>
        </w:tc>
      </w:tr>
      <w:tr w14:paraId="58AC4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738C3">
            <w:pPr>
              <w:pStyle w:val="13"/>
            </w:pPr>
            <w:r>
              <w:t>Ибрагимов Г. И.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98B93">
            <w:pPr>
              <w:pStyle w:val="13"/>
              <w:jc w:val="both"/>
            </w:pPr>
            <w:r>
              <w:t>Инструктор по лечебно-физической культуре</w:t>
            </w:r>
          </w:p>
        </w:tc>
      </w:tr>
      <w:tr w14:paraId="604A5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31B3B">
            <w:pPr>
              <w:pStyle w:val="13"/>
            </w:pPr>
            <w:r>
              <w:t>Усаченко Е. Г.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89DCB">
            <w:pPr>
              <w:pStyle w:val="13"/>
              <w:jc w:val="both"/>
            </w:pPr>
            <w:r>
              <w:t>Инструктор – методист по лечебно-физической культуре</w:t>
            </w:r>
          </w:p>
        </w:tc>
      </w:tr>
      <w:tr w14:paraId="679CA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DEAC2">
            <w:pPr>
              <w:pStyle w:val="13"/>
            </w:pPr>
            <w:r>
              <w:t>Тлустый Ф.Р.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3DCDB">
            <w:pPr>
              <w:pStyle w:val="13"/>
              <w:jc w:val="both"/>
            </w:pPr>
            <w:r>
              <w:t>Инструктор – методист по лечебно-физической культуре</w:t>
            </w:r>
          </w:p>
        </w:tc>
      </w:tr>
      <w:tr w14:paraId="54887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516F4">
            <w:pPr>
              <w:pStyle w:val="13"/>
            </w:pPr>
            <w:r>
              <w:t xml:space="preserve">Сологуб Н. В. 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E2BF0">
            <w:pPr>
              <w:pStyle w:val="13"/>
              <w:jc w:val="both"/>
            </w:pPr>
            <w:r>
              <w:rPr>
                <w:shd w:val="clear" w:color="auto" w:fill="FFFFFF"/>
              </w:rPr>
              <w:t xml:space="preserve">Эрготерапевт </w:t>
            </w:r>
          </w:p>
        </w:tc>
      </w:tr>
      <w:tr w14:paraId="48789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E3A6F">
            <w:pPr>
              <w:pStyle w:val="13"/>
            </w:pPr>
            <w:r>
              <w:t>Узилов С. В.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462A1">
            <w:pPr>
              <w:pStyle w:val="13"/>
              <w:jc w:val="both"/>
            </w:pPr>
            <w:r>
              <w:rPr>
                <w:shd w:val="clear" w:color="auto" w:fill="FFFFFF"/>
              </w:rPr>
              <w:t>Мед. психолог</w:t>
            </w:r>
          </w:p>
        </w:tc>
      </w:tr>
      <w:tr w14:paraId="52667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4DB60">
            <w:pPr>
              <w:pStyle w:val="13"/>
            </w:pPr>
            <w:r>
              <w:t>Овчинникова И. В.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0CC9E">
            <w:pPr>
              <w:pStyle w:val="13"/>
              <w:jc w:val="both"/>
            </w:pPr>
            <w:r>
              <w:t>Врач физической и реабилитационной медицины</w:t>
            </w:r>
          </w:p>
        </w:tc>
      </w:tr>
      <w:tr w14:paraId="384B5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0913F">
            <w:pPr>
              <w:pStyle w:val="13"/>
            </w:pPr>
            <w:r>
              <w:t xml:space="preserve">Гнездилова А. С. 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0F09B">
            <w:pPr>
              <w:pStyle w:val="13"/>
              <w:jc w:val="both"/>
            </w:pPr>
            <w:r>
              <w:t>Врач физической и реабилитационной медицины</w:t>
            </w:r>
          </w:p>
        </w:tc>
      </w:tr>
      <w:tr w14:paraId="1F90E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01460">
            <w:pPr>
              <w:pStyle w:val="13"/>
            </w:pPr>
            <w:r>
              <w:t>Дружина А.А.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A7ED7">
            <w:pPr>
              <w:pStyle w:val="13"/>
              <w:jc w:val="both"/>
            </w:pPr>
            <w:r>
              <w:t>Врач физической и реабилитационной медицины</w:t>
            </w:r>
          </w:p>
        </w:tc>
      </w:tr>
      <w:tr w14:paraId="10BBF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3604B">
            <w:pPr>
              <w:pStyle w:val="13"/>
            </w:pPr>
            <w:r>
              <w:t>Ганжа К. В.</w:t>
            </w:r>
          </w:p>
        </w:tc>
        <w:tc>
          <w:tcPr>
            <w:tcW w:w="6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1E21B">
            <w:pPr>
              <w:pStyle w:val="13"/>
              <w:jc w:val="both"/>
            </w:pPr>
            <w:r>
              <w:t>Врач физической и реабилитационной медицины</w:t>
            </w:r>
          </w:p>
        </w:tc>
      </w:tr>
    </w:tbl>
    <w:p w14:paraId="16E0F9C4">
      <w:pPr>
        <w:pStyle w:val="13"/>
        <w:spacing w:after="120" w:line="276" w:lineRule="auto"/>
        <w:ind w:firstLine="709"/>
        <w:jc w:val="both"/>
      </w:pPr>
    </w:p>
    <w:p w14:paraId="4FDA8641">
      <w:pPr>
        <w:pStyle w:val="13"/>
        <w:spacing w:after="120" w:line="276" w:lineRule="auto"/>
        <w:ind w:firstLine="709"/>
        <w:jc w:val="both"/>
      </w:pPr>
      <w:r>
        <w:t>Провели анализ материально-технического оснащения кабинетов и отделений медицинской реабилитации в учреждении КГБУЗ «Владивостокская клиническая больница №1».</w:t>
      </w:r>
    </w:p>
    <w:p w14:paraId="0D5D5258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br w:type="page"/>
      </w:r>
    </w:p>
    <w:p w14:paraId="502CAE91">
      <w:pPr>
        <w:pStyle w:val="13"/>
        <w:spacing w:after="120" w:line="276" w:lineRule="auto"/>
        <w:ind w:firstLine="709"/>
        <w:jc w:val="both"/>
      </w:pPr>
    </w:p>
    <w:p w14:paraId="5D31DE25">
      <w:pPr>
        <w:pStyle w:val="13"/>
        <w:spacing w:line="276" w:lineRule="auto"/>
        <w:jc w:val="both"/>
      </w:pPr>
      <w:r>
        <w:t>Таблица 6 – Материально-техническое оснащение кабинетов и отделений медицинской реабилитации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6"/>
        <w:gridCol w:w="2466"/>
      </w:tblGrid>
      <w:tr w14:paraId="79922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419B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C61D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0943654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80BB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DDAB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Зал ЛФК №1</w:t>
            </w:r>
          </w:p>
        </w:tc>
      </w:tr>
      <w:tr w14:paraId="5B924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F802A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Скамейка гимнастическая 3,5 м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4905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35531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40ECB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834E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52BE5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EC410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Стенка шведская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48CE7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463A6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00B25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Вертикализатор 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88A32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0040D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9BE15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Кушетка для Бобат-терапии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DF79B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2ADE0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5EA65">
            <w:pPr>
              <w:spacing w:after="0" w:line="36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Зал ЛФК №2</w:t>
            </w:r>
          </w:p>
        </w:tc>
      </w:tr>
      <w:tr w14:paraId="744C7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4E2AE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Трость 4-х опорная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902C7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6DA95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51B50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5AB4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7DF02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62260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Ходунки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17FC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02456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76B05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Кушетка для Бобат-терапии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1473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426D8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F5C68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Костыли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8DD4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0A334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DF19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Тренажёрный зал № 1</w:t>
            </w:r>
          </w:p>
          <w:p w14:paraId="3ACA9E9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1047D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8F14C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Тренажёр «Баланс Мастер»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DD45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63963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DE19B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Стол для мелкой моторики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4CC8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13652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22C7E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Стол массажный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194C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6D042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948FD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Костыль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1CB62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51F77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0B5DB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>Revi-VR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D7ED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39984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9B811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Комплекс для реабилитации ОДА с БОС (перчатка «Аника») правая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7327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</w:t>
            </w:r>
          </w:p>
        </w:tc>
      </w:tr>
      <w:tr w14:paraId="32185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D7EDB">
            <w:pPr>
              <w:spacing w:after="0" w:line="36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Прочее оборудование</w:t>
            </w:r>
          </w:p>
        </w:tc>
      </w:tr>
      <w:tr w14:paraId="5633B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FFD23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F0F1D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14:paraId="0DDCF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D7994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Кушетка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DE813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14:paraId="6FAB6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5FB87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Весы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F6B13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19310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CC7E1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Кресло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CCCFF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14:paraId="10B4F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CF7D3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C0051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14:paraId="30E37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27D7C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Штатив для капельницы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4B293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14:paraId="5041E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7A78E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3C60F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14:paraId="29968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E5EC1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5C07F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14:paraId="54912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20ADF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7C1C2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14:paraId="79DF7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7003C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Кресло-коляска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0D95C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14:paraId="555A4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1B658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CFE72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5BB5B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94DC2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Игровая приставка «Х-ВОХ 360» с камерой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8CAB7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1096D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78F5C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3A612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4CF87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B456A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Облучатель – рециркулятор воздуха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29DB2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14:paraId="7F15B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A6A4A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Дезар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C8560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14:paraId="2B712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133F9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3E3A6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14:paraId="609F4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CB3F1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Кондиционер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0043C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14:paraId="5BDED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360DC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Моноблок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7C360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2D1A0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C4A4A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AC311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7032F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121FA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Стиральная машинка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166D5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59414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246D3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Осушитель воздуха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40C1C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4562D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810CA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Водонагреватель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8DBBE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10A4C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8EA0D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7FAFF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1092C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1551A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A8CA7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10921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8EBD6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Ширма медицинская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C4FE6">
            <w:pPr>
              <w:spacing w:after="0" w:line="360" w:lineRule="auto"/>
              <w:jc w:val="both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50AD7B19">
      <w:pPr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2A5856E9">
      <w:pPr>
        <w:pageBreakBefore/>
        <w:spacing w:after="360" w:line="240" w:lineRule="auto"/>
        <w:ind w:left="709"/>
        <w:jc w:val="both"/>
        <w:outlineLvl w:val="0"/>
        <w:rPr>
          <w:rStyle w:val="29"/>
          <w:rFonts w:ascii="Arial" w:hAnsi="Arial" w:cs="Arial"/>
        </w:rPr>
      </w:pPr>
      <w:bookmarkStart w:id="4" w:name="__RefHeading___Toc203583869"/>
      <w:r>
        <w:rPr>
          <w:rFonts w:ascii="Arial" w:hAnsi="Arial" w:cs="Arial"/>
          <w:sz w:val="28"/>
          <w:szCs w:val="28"/>
        </w:rPr>
        <w:t>Раздел 4 Анализ практической деятельности</w:t>
      </w:r>
      <w:bookmarkEnd w:id="4"/>
      <w:r>
        <w:rPr>
          <w:rFonts w:ascii="Arial" w:hAnsi="Arial" w:cs="Arial"/>
          <w:sz w:val="28"/>
          <w:szCs w:val="28"/>
        </w:rPr>
        <w:t xml:space="preserve"> </w:t>
      </w:r>
    </w:p>
    <w:p w14:paraId="1A0AE08B">
      <w:pPr>
        <w:spacing w:after="180" w:line="240" w:lineRule="auto"/>
        <w:ind w:left="709"/>
        <w:jc w:val="both"/>
        <w:outlineLvl w:val="1"/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5" w:name="__RefHeading___Toc203583870"/>
      <w:bookmarkEnd w:id="5"/>
      <w:r>
        <w:rPr>
          <w:rStyle w:val="29"/>
          <w:rFonts w:ascii="Arial" w:hAnsi="Arial" w:cs="Arial"/>
        </w:rPr>
        <w:t>4.1 Анализ проведения комплексов лечебной гимнастики в качестве специалиста по физической реабилитации (инструктора-методиста по лечебной физкультуре)</w:t>
      </w:r>
    </w:p>
    <w:p w14:paraId="2E54FB4E">
      <w:pPr>
        <w:widowControl w:val="0"/>
        <w:autoSpaceDE w:val="0"/>
        <w:spacing w:after="0" w:line="276" w:lineRule="auto"/>
        <w:ind w:firstLine="708"/>
        <w:jc w:val="both"/>
        <w:rPr>
          <w:rStyle w:val="31"/>
          <w:b w:val="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Мы разработали и провели комплексы упражнений лечебной гимнастики </w:t>
      </w:r>
      <w:r>
        <w:rPr>
          <w:rFonts w:ascii="Times New Roman CYR" w:hAnsi="Times New Roman CYR" w:cs="Times New Roman CYR"/>
          <w:sz w:val="24"/>
          <w:szCs w:val="24"/>
        </w:rPr>
        <w:t xml:space="preserve">(ЛГ)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трех пациентов, согласовали комплексы с руководителем по практике. </w:t>
      </w:r>
    </w:p>
    <w:p w14:paraId="0D39ABC4">
      <w:pPr>
        <w:pStyle w:val="18"/>
        <w:widowControl/>
        <w:spacing w:before="240" w:line="276" w:lineRule="auto"/>
        <w:jc w:val="center"/>
      </w:pPr>
      <w:r>
        <w:rPr>
          <w:rStyle w:val="31"/>
          <w:b w:val="0"/>
        </w:rPr>
        <w:t>Комплекс лечебной физической культуры №1</w:t>
      </w:r>
    </w:p>
    <w:p w14:paraId="787F3C2A">
      <w:pPr>
        <w:pStyle w:val="18"/>
        <w:widowControl/>
        <w:spacing w:line="276" w:lineRule="auto"/>
      </w:pPr>
      <w:r>
        <w:t>ФИО пациента, возраст: С. Алексей Васильевич, 64 года</w:t>
      </w:r>
    </w:p>
    <w:p w14:paraId="44341FC7">
      <w:pPr>
        <w:pStyle w:val="18"/>
        <w:widowControl/>
        <w:spacing w:line="276" w:lineRule="auto"/>
      </w:pPr>
      <w:r>
        <w:t>Клинический диагноз: I69.3 — Последствия инфаркта мозга. Ишемический инсульт в бассейнах правой ЗМА от 25.06.2026г, острый период.</w:t>
      </w:r>
    </w:p>
    <w:p w14:paraId="1EB3ED56">
      <w:pPr>
        <w:pStyle w:val="18"/>
        <w:widowControl/>
        <w:spacing w:line="276" w:lineRule="auto"/>
        <w:rPr>
          <w:bCs/>
        </w:rPr>
      </w:pPr>
      <w:r>
        <w:t>Двигательный режим: тренирующий</w:t>
      </w:r>
    </w:p>
    <w:p w14:paraId="77A4C020">
      <w:pPr>
        <w:pStyle w:val="18"/>
        <w:widowControl/>
        <w:spacing w:line="276" w:lineRule="auto"/>
      </w:pPr>
      <w:r>
        <w:rPr>
          <w:bCs/>
        </w:rPr>
        <w:t>Реабилитационный диагноз:</w:t>
      </w:r>
    </w:p>
    <w:tbl>
      <w:tblPr>
        <w:tblStyle w:val="4"/>
        <w:tblW w:w="101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2844"/>
        <w:gridCol w:w="3915"/>
      </w:tblGrid>
      <w:tr w14:paraId="3D597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B7B32">
            <w:pPr>
              <w:pStyle w:val="18"/>
              <w:widowControl/>
              <w:snapToGrid w:val="0"/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1F27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Функции и структуры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FE679">
            <w:pPr>
              <w:pStyle w:val="18"/>
              <w:widowControl/>
              <w:snapToGrid w:val="0"/>
            </w:pPr>
          </w:p>
        </w:tc>
      </w:tr>
      <w:tr w14:paraId="5265D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54F10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  <w:lang w:val="en-US"/>
              </w:rPr>
              <w:t>b2401.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6EA6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B909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головокружение</w:t>
            </w:r>
          </w:p>
        </w:tc>
      </w:tr>
      <w:tr w14:paraId="0020D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CFA8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b4550.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50F7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E7DE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Общая физ. выносливость</w:t>
            </w:r>
          </w:p>
        </w:tc>
      </w:tr>
      <w:tr w14:paraId="24B0A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7509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b755.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A89B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12A4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равновесие</w:t>
            </w:r>
          </w:p>
        </w:tc>
      </w:tr>
      <w:tr w14:paraId="4020B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2F36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b770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0C190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E708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Функции стереотипа походки</w:t>
            </w:r>
          </w:p>
        </w:tc>
      </w:tr>
      <w:tr w14:paraId="1722F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C262">
            <w:pPr>
              <w:pStyle w:val="18"/>
              <w:widowControl/>
              <w:snapToGrid w:val="0"/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1133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Активность и участие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C5C6F">
            <w:pPr>
              <w:pStyle w:val="18"/>
              <w:widowControl/>
              <w:snapToGrid w:val="0"/>
            </w:pPr>
          </w:p>
        </w:tc>
      </w:tr>
      <w:tr w14:paraId="65C86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E8F7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d4201.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281B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01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6961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Перемещение тела в пол. лежа</w:t>
            </w:r>
          </w:p>
        </w:tc>
      </w:tr>
      <w:tr w14:paraId="07B93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71E5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d4100.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46DF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01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C501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изменение позы в положении лежа (стоя/сидя)</w:t>
            </w:r>
          </w:p>
        </w:tc>
      </w:tr>
      <w:tr w14:paraId="60729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7381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d4103.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0249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01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8564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изменение позы в положении лежа (стоя/лежа</w:t>
            </w:r>
          </w:p>
        </w:tc>
      </w:tr>
      <w:tr w14:paraId="62D3F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688F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d4104.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12C64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01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0EF2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изменение позы в положении лежа (сидя/лежа)</w:t>
            </w:r>
          </w:p>
        </w:tc>
      </w:tr>
      <w:tr w14:paraId="237BC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0230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d4200.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E00B0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01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D651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перемещение тела в положении сидя (пересаживание)</w:t>
            </w:r>
          </w:p>
        </w:tc>
      </w:tr>
      <w:tr w14:paraId="355E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5C9C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d440.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B539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21EA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использование точных движений кисти (взятие, захват)</w:t>
            </w:r>
          </w:p>
        </w:tc>
      </w:tr>
      <w:tr w14:paraId="6B20F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8389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d4402.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0553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2270E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манипулирование</w:t>
            </w:r>
          </w:p>
        </w:tc>
      </w:tr>
      <w:tr w14:paraId="13299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72A4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d4500.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E74F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01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9C28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на короткие расстояния</w:t>
            </w:r>
          </w:p>
        </w:tc>
      </w:tr>
      <w:tr w14:paraId="3BC0D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4B47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d4501.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BD8E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DCF92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на дальние расстояния</w:t>
            </w:r>
          </w:p>
        </w:tc>
      </w:tr>
      <w:tr w14:paraId="2755E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28D9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d4502.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F480E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C055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по различным поверхностям</w:t>
            </w:r>
          </w:p>
        </w:tc>
      </w:tr>
    </w:tbl>
    <w:p w14:paraId="26728972">
      <w:pPr>
        <w:spacing w:after="120" w:line="276" w:lineRule="auto"/>
        <w:jc w:val="both"/>
        <w:rPr>
          <w:rStyle w:val="30"/>
          <w:sz w:val="24"/>
          <w:szCs w:val="24"/>
        </w:rPr>
      </w:pPr>
      <w:r>
        <w:rPr>
          <w:rStyle w:val="31"/>
          <w:b w:val="0"/>
          <w:sz w:val="24"/>
          <w:szCs w:val="24"/>
        </w:rPr>
        <w:t>Реабилитационный прогноз – сомнительный</w:t>
      </w:r>
    </w:p>
    <w:p w14:paraId="130FAFD6">
      <w:pPr>
        <w:pStyle w:val="18"/>
        <w:widowControl/>
        <w:spacing w:line="276" w:lineRule="auto"/>
        <w:ind w:left="709"/>
        <w:jc w:val="left"/>
        <w:rPr>
          <w:bCs/>
        </w:rPr>
      </w:pPr>
      <w:r>
        <w:rPr>
          <w:rStyle w:val="30"/>
          <w:sz w:val="24"/>
          <w:szCs w:val="24"/>
        </w:rPr>
        <w:t>Пояснительная записка</w:t>
      </w:r>
      <w:r>
        <w:rPr>
          <w:bCs/>
        </w:rPr>
        <w:t xml:space="preserve">: </w:t>
      </w:r>
    </w:p>
    <w:p w14:paraId="5BD95AEA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ходьбы Хаузера(0-9) - 3</w:t>
      </w:r>
    </w:p>
    <w:p w14:paraId="3C81A95C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Бартела (0-100) - 90</w:t>
      </w:r>
    </w:p>
    <w:p w14:paraId="554B0CE8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мобильности Ривермид IMR (1-15) - 10</w:t>
      </w:r>
    </w:p>
    <w:p w14:paraId="3B3AFBFE">
      <w:pPr>
        <w:pStyle w:val="18"/>
        <w:spacing w:line="276" w:lineRule="auto"/>
        <w:ind w:left="709"/>
        <w:rPr>
          <w:bCs/>
        </w:rPr>
      </w:pPr>
      <w:r>
        <w:rPr>
          <w:bCs/>
        </w:rPr>
        <w:t>Тест баланса Берга (0-56) - 39</w:t>
      </w:r>
    </w:p>
    <w:p w14:paraId="60E225B3">
      <w:pPr>
        <w:pStyle w:val="18"/>
        <w:spacing w:line="276" w:lineRule="auto"/>
        <w:ind w:left="709"/>
        <w:rPr>
          <w:bCs/>
        </w:rPr>
      </w:pPr>
      <w:r>
        <w:rPr>
          <w:bCs/>
        </w:rPr>
        <w:t>Модифицированная шкала Ашворта (0-4) - 0</w:t>
      </w:r>
    </w:p>
    <w:p w14:paraId="5ECD297B">
      <w:pPr>
        <w:pStyle w:val="18"/>
        <w:spacing w:line="276" w:lineRule="auto"/>
        <w:ind w:left="709"/>
        <w:rPr>
          <w:bCs/>
        </w:rPr>
      </w:pPr>
      <w:r>
        <w:rPr>
          <w:bCs/>
        </w:rPr>
        <w:t>Тест Френчай (0-5) - 5</w:t>
      </w:r>
    </w:p>
    <w:p w14:paraId="7FBD2B45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bCs/>
        </w:rPr>
        <w:t>Суточная вертикализация :    6 ч.</w:t>
      </w:r>
    </w:p>
    <w:p w14:paraId="1732033C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Задачи:</w:t>
      </w:r>
    </w:p>
    <w:p w14:paraId="74B2D05D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Увеличение силы мышц верхних / нижних конечностей</w:t>
      </w:r>
    </w:p>
    <w:p w14:paraId="0AF06923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Увеличение толерантности к физической нагрузке</w:t>
      </w:r>
    </w:p>
    <w:p w14:paraId="43FE262D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Увеличение толерантности к вестибулярной нагрузке</w:t>
      </w:r>
    </w:p>
    <w:p w14:paraId="080B6A9C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Улучшение статического и динамического баланса</w:t>
      </w:r>
    </w:p>
    <w:p w14:paraId="3905A97B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Улучшение постуральной устойчивости и координации при ходьбе</w:t>
      </w:r>
    </w:p>
    <w:p w14:paraId="2943A01D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Увеличение скорости ходьбы</w:t>
      </w:r>
    </w:p>
    <w:p w14:paraId="22623681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Обучение ходьбе по неровной поверхности</w:t>
      </w:r>
    </w:p>
    <w:p w14:paraId="2CD1AEA8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Инвентарь: Кушетка, гимнастический коврик, балансировочная платформа, стул.</w:t>
      </w:r>
    </w:p>
    <w:p w14:paraId="03263AED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Время проведения: 11:30 – 12:00</w:t>
      </w:r>
    </w:p>
    <w:p w14:paraId="6CAF4C0B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Место проведения: Зал лечебной физической культуры</w:t>
      </w:r>
    </w:p>
    <w:p w14:paraId="1C0539D0">
      <w:pPr>
        <w:pStyle w:val="18"/>
        <w:widowControl/>
        <w:spacing w:line="276" w:lineRule="auto"/>
        <w:jc w:val="center"/>
        <w:rPr>
          <w:bCs/>
        </w:rPr>
      </w:pPr>
      <w:r>
        <w:rPr>
          <w:rStyle w:val="30"/>
          <w:sz w:val="24"/>
          <w:szCs w:val="24"/>
        </w:rPr>
        <w:t>Ход проведения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790"/>
        <w:gridCol w:w="1260"/>
        <w:gridCol w:w="3059"/>
      </w:tblGrid>
      <w:tr w14:paraId="62A6B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795B1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65275">
            <w:pPr>
              <w:spacing w:line="240" w:lineRule="auto"/>
              <w:jc w:val="center"/>
            </w:pPr>
            <w:r>
              <w:rPr>
                <w:rStyle w:val="30"/>
                <w:sz w:val="24"/>
                <w:szCs w:val="24"/>
              </w:rPr>
              <w:t>Описание упражнений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64452">
            <w:pPr>
              <w:spacing w:line="240" w:lineRule="auto"/>
              <w:jc w:val="center"/>
            </w:pPr>
            <w:r>
              <w:rPr>
                <w:rStyle w:val="30"/>
                <w:sz w:val="24"/>
                <w:szCs w:val="24"/>
              </w:rPr>
              <w:t>Дозировка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7D441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76092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D1A35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3209F">
            <w:pPr>
              <w:spacing w:line="240" w:lineRule="auto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И.п. – лёжа на спине, руки вдоль туловища. Глубокий вдох через нос, медленный выдох через нос.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7448A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D0E44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дыхания. Выдох должен быть длиннее вдоха.</w:t>
            </w:r>
          </w:p>
        </w:tc>
      </w:tr>
      <w:tr w14:paraId="49AFA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E2712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DD3DA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лёжа на спине, руки вдоль туловища. Диафрагмальное дыхание. На счёт 1-2 – руки вперёд, вверх (вдох); на 3-4 – руки в стороны, вернуться в И.п. (выдох).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524C5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0537C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плавность движений и синхронность с дыханием.</w:t>
            </w:r>
          </w:p>
        </w:tc>
      </w:tr>
      <w:tr w14:paraId="024FD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EBC1B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34641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лёжа на спине, ноги согнуты в коленях, стопы на полу. На счёт 1 – приподнять таз, опираясь на стопы и плечи; на 2-3 – удержать положение; на 4 – вернуться в И.п.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AFB90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195E2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Выдох на усилие. Инструктор страхует пациента при необходимости.</w:t>
            </w:r>
          </w:p>
        </w:tc>
      </w:tr>
      <w:tr w14:paraId="5A323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99C1A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661B2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лежа на спине. Поочерёдное поднимание ног, сгибая в коленном суставе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EC8BF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 раз на каждую ногу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8347C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амплитуду движений и отсутствие спастичности.</w:t>
            </w:r>
          </w:p>
        </w:tc>
      </w:tr>
      <w:tr w14:paraId="5F744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4C350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5B5D7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сидя на стуле, руки на коленях. На вдохе развести руки в стороны, на выдохе наклониться вперёд, стараясь коснуться стоп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DFAE1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E7AA9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Следить за осанкой и плавностью движений.спастичности.</w:t>
            </w:r>
          </w:p>
        </w:tc>
      </w:tr>
      <w:tr w14:paraId="752E3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86668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D4BF1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сидя на стуле,  перекаты с пятки на носок.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7442E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F5434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плавность движений.</w:t>
            </w:r>
          </w:p>
        </w:tc>
      </w:tr>
      <w:tr w14:paraId="26A4C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510D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4BE3D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стоя, держась за опору. Поочерёдное отведение ног в стороны.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2D65D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 раз на каждую ногу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6B46E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выполняется медленно, без резких движений.</w:t>
            </w:r>
          </w:p>
        </w:tc>
      </w:tr>
      <w:tr w14:paraId="56876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63FD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CA4DE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стоя на балансировочной платформе (с поддержкой инструктора). Удержание равновесия с небольшими покачиваниями.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DCF2F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2258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Инструктор страхует пациента, корректирует позу</w:t>
            </w:r>
          </w:p>
        </w:tc>
      </w:tr>
      <w:tr w14:paraId="17681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65DB4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58813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И.п. – стоя, с опорой. Шаги на месте с высоким подниманием колен.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217E5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шагов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B819C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Следить за координацией и устойчивостью.</w:t>
            </w:r>
          </w:p>
        </w:tc>
      </w:tr>
      <w:tr w14:paraId="66695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249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E9DCB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И.п. – сидя на стуле. Расслабляющее дыхание: вдох через нос, выдох через рот.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85076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раз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37EEF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Релаксация</w:t>
            </w:r>
          </w:p>
        </w:tc>
      </w:tr>
      <w:tr w14:paraId="44B15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1C999">
            <w:pPr>
              <w:spacing w:line="240" w:lineRule="auto"/>
              <w:jc w:val="righ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FD963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 мин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36688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A6CCF0">
      <w:pPr>
        <w:pStyle w:val="18"/>
        <w:widowControl/>
        <w:spacing w:before="240" w:line="276" w:lineRule="auto"/>
        <w:jc w:val="center"/>
      </w:pPr>
      <w:r>
        <w:rPr>
          <w:rStyle w:val="31"/>
          <w:b w:val="0"/>
        </w:rPr>
        <w:t>Комплекс лечебной физической культуры №2</w:t>
      </w:r>
    </w:p>
    <w:p w14:paraId="3410F173">
      <w:pPr>
        <w:pStyle w:val="18"/>
        <w:widowControl/>
        <w:spacing w:line="276" w:lineRule="auto"/>
      </w:pPr>
      <w:r>
        <w:t>ФИО пациента, возраст: Л. Елена Дмитриевна, 83 года</w:t>
      </w:r>
    </w:p>
    <w:p w14:paraId="090B8F97">
      <w:pPr>
        <w:pStyle w:val="18"/>
        <w:widowControl/>
        <w:spacing w:line="276" w:lineRule="auto"/>
      </w:pPr>
      <w:r>
        <w:t>Клинический диагноз: I69.3 — Последствия инфаркта мозга. Ишемический инсульт в бассейне левой СМА от 29.06.2026 г. Острый период. Правосторонний гемипарез. Дизартрия.</w:t>
      </w:r>
    </w:p>
    <w:p w14:paraId="1B9039EC">
      <w:pPr>
        <w:pStyle w:val="18"/>
        <w:widowControl/>
        <w:spacing w:line="276" w:lineRule="auto"/>
      </w:pPr>
      <w:r>
        <w:t>Двигательный режим: щадяще - тренирующий</w:t>
      </w:r>
    </w:p>
    <w:p w14:paraId="070AD0B4">
      <w:pPr>
        <w:pStyle w:val="18"/>
        <w:widowControl/>
        <w:spacing w:line="276" w:lineRule="auto"/>
      </w:pPr>
      <w:r>
        <w:t>Реабилитационный диагноз: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3379"/>
        <w:gridCol w:w="3380"/>
      </w:tblGrid>
      <w:tr w14:paraId="4795A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5452F">
            <w:pPr>
              <w:pStyle w:val="18"/>
              <w:widowControl/>
              <w:snapToGrid w:val="0"/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BF3F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Функции и структуры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B270B">
            <w:pPr>
              <w:pStyle w:val="18"/>
              <w:widowControl/>
              <w:snapToGrid w:val="0"/>
            </w:pPr>
          </w:p>
        </w:tc>
      </w:tr>
      <w:tr w14:paraId="38A2A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5B3E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b4550.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35924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FAB1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Общая физ. выносливость</w:t>
            </w:r>
          </w:p>
        </w:tc>
      </w:tr>
      <w:tr w14:paraId="61113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6FF9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b7301.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885D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3939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Сила мышц одной конечности.</w:t>
            </w:r>
          </w:p>
        </w:tc>
      </w:tr>
      <w:tr w14:paraId="70B6C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A59EB">
            <w:pPr>
              <w:pStyle w:val="18"/>
              <w:widowControl/>
              <w:snapToGrid w:val="0"/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88DE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Активность и участие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972D3">
            <w:pPr>
              <w:pStyle w:val="18"/>
              <w:widowControl/>
              <w:snapToGrid w:val="0"/>
            </w:pPr>
          </w:p>
        </w:tc>
      </w:tr>
      <w:tr w14:paraId="68216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7E00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d4100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9ACA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24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078A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измен. позы в пол. лежа(сидя)</w:t>
            </w:r>
          </w:p>
        </w:tc>
      </w:tr>
      <w:tr w14:paraId="68759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04B8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d4200.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DC16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34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1339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перемещ. тела в пол. сидя(пересаживание)</w:t>
            </w:r>
          </w:p>
        </w:tc>
      </w:tr>
      <w:tr w14:paraId="3AE3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AF29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d440.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A01D2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4A324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исп. точн. движ. кисти(взятие, захват)</w:t>
            </w:r>
          </w:p>
        </w:tc>
      </w:tr>
      <w:tr w14:paraId="3FA4C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CB49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d4402.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84B3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B22D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манипулирование</w:t>
            </w:r>
          </w:p>
        </w:tc>
      </w:tr>
      <w:tr w14:paraId="22863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2160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d465.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415D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24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67FE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предвиж. с пом. тср</w:t>
            </w:r>
          </w:p>
        </w:tc>
      </w:tr>
    </w:tbl>
    <w:p w14:paraId="12120758">
      <w:pPr>
        <w:spacing w:after="120" w:line="276" w:lineRule="auto"/>
        <w:jc w:val="both"/>
        <w:rPr>
          <w:rStyle w:val="30"/>
          <w:sz w:val="24"/>
          <w:szCs w:val="24"/>
        </w:rPr>
      </w:pPr>
      <w:r>
        <w:rPr>
          <w:rStyle w:val="31"/>
          <w:b w:val="0"/>
          <w:sz w:val="24"/>
          <w:szCs w:val="24"/>
        </w:rPr>
        <w:t>Реабилитационный прогноз – относительно благоприятный</w:t>
      </w:r>
    </w:p>
    <w:p w14:paraId="58B0703E">
      <w:pPr>
        <w:pStyle w:val="18"/>
        <w:widowControl/>
        <w:spacing w:line="276" w:lineRule="auto"/>
        <w:ind w:left="709"/>
        <w:jc w:val="left"/>
        <w:rPr>
          <w:bCs/>
        </w:rPr>
      </w:pPr>
      <w:r>
        <w:rPr>
          <w:rStyle w:val="30"/>
          <w:sz w:val="24"/>
          <w:szCs w:val="24"/>
        </w:rPr>
        <w:t>Пояснительная записка</w:t>
      </w:r>
      <w:r>
        <w:rPr>
          <w:bCs/>
        </w:rPr>
        <w:t xml:space="preserve">: </w:t>
      </w:r>
    </w:p>
    <w:p w14:paraId="03CED9FC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ходьбы Хаузера(0-9) - 6</w:t>
      </w:r>
    </w:p>
    <w:p w14:paraId="318D5BC2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Бартела (0-100) - 25</w:t>
      </w:r>
    </w:p>
    <w:p w14:paraId="1705F8B2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мобильности Ривермид IMR (1-15) - 1</w:t>
      </w:r>
    </w:p>
    <w:p w14:paraId="5B22889F">
      <w:pPr>
        <w:pStyle w:val="18"/>
        <w:spacing w:line="276" w:lineRule="auto"/>
        <w:ind w:left="709"/>
        <w:rPr>
          <w:bCs/>
        </w:rPr>
      </w:pPr>
      <w:r>
        <w:rPr>
          <w:bCs/>
        </w:rPr>
        <w:t>Тест баланса Берга (0-56) - 4</w:t>
      </w:r>
    </w:p>
    <w:p w14:paraId="56E0324C">
      <w:pPr>
        <w:pStyle w:val="18"/>
        <w:spacing w:line="276" w:lineRule="auto"/>
        <w:ind w:left="709"/>
        <w:rPr>
          <w:bCs/>
        </w:rPr>
      </w:pPr>
      <w:r>
        <w:rPr>
          <w:bCs/>
        </w:rPr>
        <w:t>Модифицированная шкала Ашворта (0-4) - 0</w:t>
      </w:r>
    </w:p>
    <w:p w14:paraId="71F67515">
      <w:pPr>
        <w:pStyle w:val="18"/>
        <w:spacing w:line="276" w:lineRule="auto"/>
        <w:ind w:left="709"/>
        <w:rPr>
          <w:bCs/>
        </w:rPr>
      </w:pPr>
      <w:r>
        <w:rPr>
          <w:bCs/>
        </w:rPr>
        <w:t>Тест Френчай (0-5) - 3</w:t>
      </w:r>
    </w:p>
    <w:p w14:paraId="16F6A0EA">
      <w:pPr>
        <w:pStyle w:val="18"/>
        <w:widowControl/>
        <w:spacing w:line="276" w:lineRule="auto"/>
        <w:ind w:left="709"/>
        <w:jc w:val="left"/>
        <w:rPr>
          <w:bCs/>
        </w:rPr>
      </w:pPr>
      <w:r>
        <w:rPr>
          <w:bCs/>
        </w:rPr>
        <w:t>Суточная вертикализация :  240 минут</w:t>
      </w:r>
    </w:p>
    <w:p w14:paraId="0E87F545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Задачи:</w:t>
      </w:r>
    </w:p>
    <w:p w14:paraId="10D91DC1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Повысить толерантность к физической нагрузке.</w:t>
      </w:r>
    </w:p>
    <w:p w14:paraId="745725BD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Увеличить силу в паретичных конечностях.</w:t>
      </w:r>
    </w:p>
    <w:p w14:paraId="4E4FBF71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Улучшить манипулятивную функцию правой руки.</w:t>
      </w:r>
    </w:p>
    <w:p w14:paraId="64702E96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Улучшить ходьбу с ТСР-костылями.</w:t>
      </w:r>
    </w:p>
    <w:p w14:paraId="3EB816D8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 xml:space="preserve">Инвентарь: </w:t>
      </w:r>
      <w:r>
        <w:t>Кушетка, гимнастический коврик, стул,  легкие предметы для манипуляций(мячик, кубик).</w:t>
      </w:r>
    </w:p>
    <w:p w14:paraId="37513AF4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Время проведения: 10:30 – 11:00</w:t>
      </w:r>
    </w:p>
    <w:p w14:paraId="424F7E5A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Место проведения: Палата или зал ЛФК</w:t>
      </w:r>
    </w:p>
    <w:p w14:paraId="7EAF291E">
      <w:pPr>
        <w:pStyle w:val="18"/>
        <w:widowControl/>
        <w:spacing w:line="276" w:lineRule="auto"/>
        <w:jc w:val="center"/>
        <w:rPr>
          <w:bCs/>
        </w:rPr>
      </w:pPr>
      <w:r>
        <w:rPr>
          <w:rStyle w:val="30"/>
          <w:sz w:val="24"/>
          <w:szCs w:val="24"/>
        </w:rPr>
        <w:t>Ход проведения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992"/>
        <w:gridCol w:w="1493"/>
        <w:gridCol w:w="2624"/>
      </w:tblGrid>
      <w:tr w14:paraId="76464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96FB8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F9738">
            <w:pPr>
              <w:jc w:val="center"/>
            </w:pPr>
            <w:r>
              <w:rPr>
                <w:rStyle w:val="30"/>
                <w:sz w:val="24"/>
                <w:szCs w:val="24"/>
              </w:rPr>
              <w:t>Описание упражнений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93415">
            <w:pPr>
              <w:jc w:val="center"/>
            </w:pPr>
            <w:r>
              <w:rPr>
                <w:rStyle w:val="30"/>
                <w:sz w:val="24"/>
                <w:szCs w:val="24"/>
              </w:rPr>
              <w:t>Дозировка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FE377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507DD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5BE19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A6D05">
            <w:r>
              <w:rPr>
                <w:rFonts w:ascii="Times New Roman" w:hAnsi="Times New Roman"/>
                <w:sz w:val="24"/>
                <w:szCs w:val="24"/>
              </w:rPr>
              <w:t>И.п. – лёжа на спине. Глубокое диафрагмальное дыхание: вдох через нос, выдох через рот.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52B8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 раз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42074">
            <w:r>
              <w:rPr>
                <w:rFonts w:ascii="Times New Roman" w:hAnsi="Times New Roman"/>
                <w:sz w:val="24"/>
                <w:szCs w:val="24"/>
              </w:rPr>
              <w:t>Контролировать плавность дыхания. Выдох длиннее вдоха.</w:t>
            </w:r>
          </w:p>
        </w:tc>
      </w:tr>
      <w:tr w14:paraId="4BD4D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5FEE5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044D4">
            <w:r>
              <w:rPr>
                <w:rFonts w:ascii="Times New Roman" w:hAnsi="Times New Roman"/>
                <w:sz w:val="24"/>
                <w:szCs w:val="24"/>
              </w:rPr>
              <w:t xml:space="preserve">И.п. – лёжа на спине. Одновременное сгибание/разгибание пальцев  ног и рук 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D1DE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028AA">
            <w:r>
              <w:rPr>
                <w:rFonts w:ascii="Times New Roman" w:hAnsi="Times New Roman"/>
                <w:sz w:val="24"/>
                <w:szCs w:val="24"/>
              </w:rPr>
              <w:t>Помощь инструктора при необходимости.</w:t>
            </w:r>
          </w:p>
        </w:tc>
      </w:tr>
      <w:tr w14:paraId="287EF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A728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8469D">
            <w:r>
              <w:rPr>
                <w:rFonts w:ascii="Times New Roman" w:hAnsi="Times New Roman"/>
                <w:sz w:val="24"/>
                <w:szCs w:val="24"/>
              </w:rPr>
              <w:t>И.п. – лёжа на спине. Поочереное поднимание рук вверх (с поддержкой инструктора).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9B6E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 раза на куждую руку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A626E">
            <w:r>
              <w:rPr>
                <w:rFonts w:ascii="Times New Roman" w:hAnsi="Times New Roman"/>
                <w:sz w:val="24"/>
                <w:szCs w:val="24"/>
              </w:rPr>
              <w:t>Медленно, без рывков.</w:t>
            </w:r>
          </w:p>
        </w:tc>
      </w:tr>
      <w:tr w14:paraId="379D1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90517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51D7E">
            <w:r>
              <w:rPr>
                <w:rFonts w:ascii="Times New Roman" w:hAnsi="Times New Roman"/>
                <w:sz w:val="24"/>
                <w:szCs w:val="24"/>
              </w:rPr>
              <w:t>И.п. – лёжа на спине, ноги согнуты в коленях. Приподнимание таза с опорой на стопы.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9585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 раз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E0AB2">
            <w:r>
              <w:rPr>
                <w:rFonts w:ascii="Times New Roman" w:hAnsi="Times New Roman"/>
                <w:sz w:val="24"/>
                <w:szCs w:val="24"/>
              </w:rPr>
              <w:t>Помощь инструктора при необходимости.</w:t>
            </w:r>
          </w:p>
        </w:tc>
      </w:tr>
      <w:tr w14:paraId="26C02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67FDE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429D0">
            <w:r>
              <w:rPr>
                <w:rFonts w:ascii="Times New Roman" w:hAnsi="Times New Roman"/>
                <w:sz w:val="24"/>
                <w:szCs w:val="24"/>
              </w:rPr>
              <w:t>И.п. – лёжа на спине → переход в сидячее положение (с поддержкой).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4D2F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раз 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D8B92">
            <w:r>
              <w:rPr>
                <w:rFonts w:ascii="Times New Roman" w:hAnsi="Times New Roman"/>
                <w:sz w:val="24"/>
                <w:szCs w:val="24"/>
              </w:rPr>
              <w:t>Контролировать равновесие.</w:t>
            </w:r>
          </w:p>
        </w:tc>
      </w:tr>
      <w:tr w14:paraId="1842C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D382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FCB4C">
            <w:r>
              <w:rPr>
                <w:rFonts w:ascii="Times New Roman" w:hAnsi="Times New Roman"/>
                <w:sz w:val="24"/>
                <w:szCs w:val="24"/>
              </w:rPr>
              <w:t>И.п. – сидя на кровати/стуле. Поднимание правой руки к плечу, затем вперёд. С предметом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6CCA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5ABF6">
            <w:r>
              <w:rPr>
                <w:rFonts w:ascii="Times New Roman" w:hAnsi="Times New Roman"/>
                <w:sz w:val="24"/>
                <w:szCs w:val="24"/>
              </w:rPr>
              <w:t>Удержание легкого предмета (мячик, кубик).</w:t>
            </w:r>
          </w:p>
        </w:tc>
      </w:tr>
      <w:tr w14:paraId="74196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3207B">
            <w:pPr>
              <w:jc w:val="center"/>
            </w:pPr>
            <w:r>
              <w:t>7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1F029">
            <w:r>
              <w:rPr>
                <w:rFonts w:ascii="Times New Roman" w:hAnsi="Times New Roman"/>
                <w:sz w:val="24"/>
                <w:szCs w:val="24"/>
              </w:rPr>
              <w:t>И.п. – сидя. Движения кистью (вращение, сгибание/разгибание).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7612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раз 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73CE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тонусом.</w:t>
            </w:r>
          </w:p>
        </w:tc>
      </w:tr>
      <w:tr w14:paraId="45ED4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9BD9C">
            <w:pPr>
              <w:jc w:val="center"/>
            </w:pPr>
            <w:r>
              <w:t>8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BB38E">
            <w:r>
              <w:rPr>
                <w:rFonts w:ascii="Times New Roman" w:hAnsi="Times New Roman"/>
                <w:sz w:val="24"/>
                <w:szCs w:val="24"/>
              </w:rPr>
              <w:t>И.п. – стоя с опорой. Шаги на месте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43D08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раз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62BDC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ходьбе с костылями. </w:t>
            </w:r>
          </w:p>
        </w:tc>
      </w:tr>
      <w:tr w14:paraId="65416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52946">
            <w:pPr>
              <w:jc w:val="center"/>
            </w:pPr>
            <w:r>
              <w:t>9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D2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И.п. – стоя, с опорой. Шаги на месте с высоким подниманием колен.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6FBEC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раза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B7B2E">
            <w:r>
              <w:rPr>
                <w:rFonts w:ascii="Times New Roman" w:hAnsi="Times New Roman"/>
                <w:bCs/>
                <w:sz w:val="24"/>
                <w:szCs w:val="24"/>
              </w:rPr>
              <w:t>Страховка инструктора</w:t>
            </w:r>
          </w:p>
        </w:tc>
      </w:tr>
      <w:tr w14:paraId="157D6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91CF8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91003">
            <w:r>
              <w:rPr>
                <w:rFonts w:ascii="Times New Roman" w:hAnsi="Times New Roman"/>
                <w:bCs/>
                <w:sz w:val="24"/>
                <w:szCs w:val="24"/>
              </w:rPr>
              <w:t>И.п. – сидя. Расслабляющее дыхание.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82C97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раза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36D1A">
            <w:r>
              <w:rPr>
                <w:rFonts w:ascii="Times New Roman" w:hAnsi="Times New Roman"/>
                <w:bCs/>
                <w:sz w:val="24"/>
                <w:szCs w:val="24"/>
              </w:rPr>
              <w:t>Релаксация</w:t>
            </w:r>
          </w:p>
        </w:tc>
      </w:tr>
      <w:tr w14:paraId="3E961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736A1">
            <w:pPr>
              <w:jc w:val="righ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78320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 мин.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E24C9">
            <w:pPr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FB43753">
      <w:pPr>
        <w:pStyle w:val="18"/>
        <w:widowControl/>
        <w:spacing w:before="240" w:line="276" w:lineRule="auto"/>
        <w:jc w:val="center"/>
      </w:pPr>
      <w:r>
        <w:rPr>
          <w:rStyle w:val="31"/>
          <w:b w:val="0"/>
        </w:rPr>
        <w:t>Комплекс лечебной физической культуры №3</w:t>
      </w:r>
    </w:p>
    <w:p w14:paraId="5FBB2E10">
      <w:pPr>
        <w:pStyle w:val="18"/>
        <w:widowControl/>
        <w:spacing w:line="276" w:lineRule="auto"/>
      </w:pPr>
      <w:r>
        <w:t>ФИО пациента, возраст: Г. Олег Анатольевич, 75 лет</w:t>
      </w:r>
    </w:p>
    <w:p w14:paraId="2AE2FD85">
      <w:pPr>
        <w:pStyle w:val="18"/>
        <w:widowControl/>
        <w:spacing w:line="276" w:lineRule="auto"/>
      </w:pPr>
      <w:r>
        <w:t>Клинический диагноз: I69.3 — Последствия инфаркта мозга. Ишемический инсульт в бассейнах правой СМА от 19.06.2026 г., острый период. Левосторонний гемипарез, левосторонняя гемигипестезия. Центральный парез VII, XII пар ЧН слева. Дизартрия.</w:t>
      </w:r>
    </w:p>
    <w:p w14:paraId="6124ABC2">
      <w:pPr>
        <w:pStyle w:val="18"/>
        <w:widowControl/>
        <w:spacing w:line="276" w:lineRule="auto"/>
      </w:pPr>
      <w:r>
        <w:t>Двигательный режим: тренирующий</w:t>
      </w:r>
    </w:p>
    <w:p w14:paraId="56DE2683">
      <w:pPr>
        <w:pStyle w:val="18"/>
        <w:widowControl/>
        <w:spacing w:line="276" w:lineRule="auto"/>
      </w:pPr>
      <w:r>
        <w:t>Реабилитационный диагноз:</w:t>
      </w:r>
    </w:p>
    <w:tbl>
      <w:tblPr>
        <w:tblStyle w:val="4"/>
        <w:tblW w:w="101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2830"/>
        <w:gridCol w:w="3929"/>
      </w:tblGrid>
      <w:tr w14:paraId="72DA8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86528">
            <w:pPr>
              <w:pStyle w:val="18"/>
              <w:widowControl/>
              <w:snapToGrid w:val="0"/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D62C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Функции и структуры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375C9">
            <w:pPr>
              <w:pStyle w:val="18"/>
              <w:widowControl/>
              <w:snapToGrid w:val="0"/>
            </w:pPr>
          </w:p>
        </w:tc>
      </w:tr>
      <w:tr w14:paraId="21657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ACA0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b4550.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56B4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3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22D0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Общая физ. выносливость</w:t>
            </w:r>
          </w:p>
        </w:tc>
      </w:tr>
      <w:tr w14:paraId="1E868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4340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B7302.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BDEA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9BA22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Сила мышц одной стороны тела(гемипарез/гемиплегия)</w:t>
            </w:r>
          </w:p>
        </w:tc>
      </w:tr>
      <w:tr w14:paraId="0DDB0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E219D">
            <w:pPr>
              <w:pStyle w:val="18"/>
              <w:widowControl/>
              <w:snapToGrid w:val="0"/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C47D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Активность и участие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D1211">
            <w:pPr>
              <w:pStyle w:val="18"/>
              <w:widowControl/>
              <w:snapToGrid w:val="0"/>
            </w:pPr>
          </w:p>
        </w:tc>
      </w:tr>
      <w:tr w14:paraId="78998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DF55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d4154.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ABC1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E86E2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нахождение в положении стоя</w:t>
            </w:r>
          </w:p>
        </w:tc>
      </w:tr>
      <w:tr w14:paraId="082BE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B697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d4200.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9C5A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1A10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перемещение тела в положении сидя(пересаживание)</w:t>
            </w:r>
          </w:p>
        </w:tc>
      </w:tr>
      <w:tr w14:paraId="74514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6490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d4500.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C288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C53A2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на короткие расстояния</w:t>
            </w:r>
          </w:p>
        </w:tc>
      </w:tr>
      <w:tr w14:paraId="27987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E6FA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d4501.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DFA8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23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2364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на дальние расстояния</w:t>
            </w:r>
          </w:p>
        </w:tc>
      </w:tr>
      <w:tr w14:paraId="7A057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01CEE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d4551.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2999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44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B52D4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преодоление препятствий (лестница)</w:t>
            </w:r>
          </w:p>
        </w:tc>
      </w:tr>
      <w:tr w14:paraId="10756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AE7D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d4502.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C0F9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E3B4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по различным поверхностям</w:t>
            </w:r>
          </w:p>
        </w:tc>
      </w:tr>
    </w:tbl>
    <w:p w14:paraId="03A0B9F7">
      <w:pPr>
        <w:spacing w:line="276" w:lineRule="auto"/>
        <w:jc w:val="both"/>
        <w:rPr>
          <w:rStyle w:val="30"/>
          <w:sz w:val="24"/>
          <w:szCs w:val="24"/>
        </w:rPr>
      </w:pPr>
      <w:r>
        <w:rPr>
          <w:rStyle w:val="31"/>
          <w:b w:val="0"/>
          <w:sz w:val="24"/>
          <w:szCs w:val="24"/>
        </w:rPr>
        <w:t>Реабилитационный прогноз – относительно благоприятный</w:t>
      </w:r>
    </w:p>
    <w:p w14:paraId="480AFD4A">
      <w:pPr>
        <w:pStyle w:val="18"/>
        <w:widowControl/>
        <w:spacing w:line="276" w:lineRule="auto"/>
        <w:ind w:left="709"/>
        <w:jc w:val="left"/>
        <w:rPr>
          <w:bCs/>
        </w:rPr>
      </w:pPr>
      <w:r>
        <w:rPr>
          <w:rStyle w:val="30"/>
          <w:sz w:val="24"/>
          <w:szCs w:val="24"/>
        </w:rPr>
        <w:t>Пояснительная записка</w:t>
      </w:r>
      <w:r>
        <w:rPr>
          <w:bCs/>
        </w:rPr>
        <w:t xml:space="preserve">: </w:t>
      </w:r>
    </w:p>
    <w:p w14:paraId="68A3E170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мобильности Ривермид IMR (1-15) - 6</w:t>
      </w:r>
    </w:p>
    <w:p w14:paraId="720C728E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ходьбы Хаузера(0-9) - 4</w:t>
      </w:r>
    </w:p>
    <w:p w14:paraId="6293AEDD">
      <w:pPr>
        <w:pStyle w:val="18"/>
        <w:spacing w:line="276" w:lineRule="auto"/>
        <w:ind w:left="709"/>
        <w:rPr>
          <w:bCs/>
        </w:rPr>
      </w:pPr>
      <w:r>
        <w:rPr>
          <w:bCs/>
        </w:rPr>
        <w:t>Индекс Бартела (0-100) - 60</w:t>
      </w:r>
    </w:p>
    <w:p w14:paraId="56A84919">
      <w:pPr>
        <w:pStyle w:val="18"/>
        <w:spacing w:line="276" w:lineRule="auto"/>
        <w:ind w:left="709"/>
        <w:rPr>
          <w:bCs/>
        </w:rPr>
      </w:pPr>
      <w:r>
        <w:rPr>
          <w:bCs/>
        </w:rPr>
        <w:t>Тест баланса Берга (0-56) - 14</w:t>
      </w:r>
    </w:p>
    <w:p w14:paraId="110924BE">
      <w:pPr>
        <w:pStyle w:val="18"/>
        <w:spacing w:line="276" w:lineRule="auto"/>
        <w:ind w:left="709"/>
        <w:rPr>
          <w:bCs/>
        </w:rPr>
      </w:pPr>
      <w:r>
        <w:rPr>
          <w:bCs/>
        </w:rPr>
        <w:t>Модифицированная шкала Ashworth (0-4) - 0</w:t>
      </w:r>
    </w:p>
    <w:p w14:paraId="26D34CA4">
      <w:pPr>
        <w:pStyle w:val="18"/>
        <w:spacing w:line="276" w:lineRule="auto"/>
        <w:ind w:left="709"/>
        <w:rPr>
          <w:bCs/>
        </w:rPr>
      </w:pPr>
      <w:r>
        <w:rPr>
          <w:bCs/>
        </w:rPr>
        <w:t>Тест Френчай (0-5) - 4</w:t>
      </w:r>
    </w:p>
    <w:p w14:paraId="132FEB39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bCs/>
        </w:rPr>
        <w:t>Суточная вертикализация :    6 ч.</w:t>
      </w:r>
    </w:p>
    <w:p w14:paraId="305FB3AA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Задачи:</w:t>
      </w:r>
    </w:p>
    <w:p w14:paraId="627C3EF2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Увеличение силы мышц левой  верхней / нижней конечности</w:t>
      </w:r>
    </w:p>
    <w:p w14:paraId="5387C0F9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Увеличение толерантности к физической нагрузке</w:t>
      </w:r>
    </w:p>
    <w:p w14:paraId="1A03025A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Увеличение толерантности к вестибулярной нагрузке</w:t>
      </w:r>
    </w:p>
    <w:p w14:paraId="007DEDC6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Улучшение постуральной устойчивости и координации при ходьбе</w:t>
      </w:r>
    </w:p>
    <w:p w14:paraId="7A176572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Увеличение скорости ходьбы</w:t>
      </w:r>
    </w:p>
    <w:p w14:paraId="6E9BC02C">
      <w:pPr>
        <w:pStyle w:val="18"/>
        <w:spacing w:line="276" w:lineRule="auto"/>
        <w:ind w:left="709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Обучение ходьбе по неровной поверхности</w:t>
      </w:r>
    </w:p>
    <w:p w14:paraId="682843CE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Улучшение статического и динамического баланса</w:t>
      </w:r>
    </w:p>
    <w:p w14:paraId="6BBE1E5C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 xml:space="preserve">Инвентарь: Поручни, гимнастическая палка, степ-платформа (высота 10-15 см), </w:t>
      </w:r>
      <w:r>
        <w:t xml:space="preserve"> легкие предметы для манипуляций(мячик, кубик).</w:t>
      </w:r>
    </w:p>
    <w:p w14:paraId="779F982B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Время проведения: 11:00 – 11:30</w:t>
      </w:r>
    </w:p>
    <w:p w14:paraId="409DA76D">
      <w:pPr>
        <w:pStyle w:val="18"/>
        <w:widowControl/>
        <w:spacing w:line="276" w:lineRule="auto"/>
        <w:ind w:left="709"/>
        <w:jc w:val="left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Место проведения: Зал лечебной физической культуры</w:t>
      </w:r>
    </w:p>
    <w:p w14:paraId="7B2CD989">
      <w:pPr>
        <w:pStyle w:val="18"/>
        <w:widowControl/>
        <w:spacing w:line="276" w:lineRule="auto"/>
        <w:jc w:val="center"/>
        <w:rPr>
          <w:bCs/>
        </w:rPr>
      </w:pPr>
      <w:r>
        <w:rPr>
          <w:rStyle w:val="30"/>
          <w:sz w:val="24"/>
          <w:szCs w:val="24"/>
        </w:rPr>
        <w:t>Ход проведения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400"/>
        <w:gridCol w:w="1620"/>
        <w:gridCol w:w="3089"/>
      </w:tblGrid>
      <w:tr w14:paraId="63AC6484"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24DEA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3C846">
            <w:pPr>
              <w:spacing w:line="240" w:lineRule="auto"/>
              <w:jc w:val="center"/>
            </w:pPr>
            <w:r>
              <w:rPr>
                <w:rStyle w:val="30"/>
                <w:sz w:val="24"/>
                <w:szCs w:val="24"/>
              </w:rPr>
              <w:t>Описание упражнений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6FD19">
            <w:pPr>
              <w:spacing w:line="240" w:lineRule="auto"/>
              <w:jc w:val="center"/>
            </w:pPr>
            <w:r>
              <w:rPr>
                <w:rStyle w:val="30"/>
                <w:sz w:val="24"/>
                <w:szCs w:val="24"/>
              </w:rPr>
              <w:t>Дозировка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8867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2C154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90680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B4193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сидя на стуле. Диафрагмальное дыхание с подъемом рук на вдохе и опусканием на выдохе.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FA5E2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 раз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B7DC8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дыхательной мускулатуры.</w:t>
            </w:r>
          </w:p>
        </w:tc>
      </w:tr>
      <w:tr w14:paraId="60114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6F514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4D3D0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сидя, поочередное сгибание/разгибание пальцев рук с сопротивлением (мяч).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E9A59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3FC42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изолированной работой пальцев.</w:t>
            </w:r>
          </w:p>
        </w:tc>
      </w:tr>
      <w:tr w14:paraId="6B765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490C0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1BFDD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сидя. Поочередное поднимание  ног, удержание 3 сек.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A37E9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 раз на каждую ногу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FA915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Предупреждение мышечной атрофии.</w:t>
            </w:r>
          </w:p>
        </w:tc>
      </w:tr>
      <w:tr w14:paraId="48DF6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6C3ED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72C8B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стоя у поручня. Перенос веса тела на левую ногу (5 сек), затем на правую.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4BB57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 раз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3F9B4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Тренировка опорности паретичной конечности.</w:t>
            </w:r>
          </w:p>
        </w:tc>
      </w:tr>
      <w:tr w14:paraId="6B343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1B13D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951D2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стоя, приседания (угол в коленях 30°) с опорой на поручни.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4A4E7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713EC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равновесием.</w:t>
            </w:r>
          </w:p>
        </w:tc>
      </w:tr>
      <w:tr w14:paraId="5FBDC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4185A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70C6F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стоя. Шаги на месте с высоким подниманием колен.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4F311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шагов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D8681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ходьбе.</w:t>
            </w:r>
          </w:p>
        </w:tc>
      </w:tr>
      <w:tr w14:paraId="36B65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8BD3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FB475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Ходьба по ступенькам (степ-платформа): подъем/спуск с опорой.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ABF4D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 раз вверх-вниз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9BBC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Тренировка для лестницы.</w:t>
            </w:r>
          </w:p>
        </w:tc>
      </w:tr>
      <w:tr w14:paraId="64B61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A684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E8FDA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стоя. Балансировка на одной ноге (с поддержкой).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1A345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 сек на каждую ногу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15851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Улучшение динамического баланса.</w:t>
            </w:r>
          </w:p>
        </w:tc>
      </w:tr>
      <w:tr w14:paraId="65203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760EC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E18B2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И.п. – сидя. Вращение плечами с гимнастической палкой.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65222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9CAA8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плече-лопаточного синдрома.</w:t>
            </w:r>
          </w:p>
        </w:tc>
      </w:tr>
      <w:tr w14:paraId="43781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E513F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FA7B1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Дыхательные упражнения сидя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107EA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3-5 мин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99B4F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Релаксация</w:t>
            </w:r>
          </w:p>
        </w:tc>
      </w:tr>
      <w:tr w14:paraId="30C21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11A95">
            <w:pPr>
              <w:spacing w:line="240" w:lineRule="auto"/>
              <w:jc w:val="righ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5B639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 мин.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C785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12427D1">
      <w:pPr>
        <w:pageBreakBefore/>
        <w:spacing w:after="180" w:line="240" w:lineRule="auto"/>
        <w:outlineLvl w:val="1"/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6" w:name="__RefHeading___Toc203583871"/>
      <w:bookmarkEnd w:id="6"/>
      <w:r>
        <w:rPr>
          <w:rStyle w:val="29"/>
          <w:rFonts w:ascii="Arial" w:hAnsi="Arial" w:cs="Arial"/>
        </w:rPr>
        <w:t>4.2 Анализ проведения процедур лечебного массажа в качестве специалиста по массажу (массажист)</w:t>
      </w:r>
    </w:p>
    <w:p w14:paraId="03184C81">
      <w:pPr>
        <w:widowControl w:val="0"/>
        <w:autoSpaceDE w:val="0"/>
        <w:spacing w:after="0" w:line="276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bookmarkStart w:id="7" w:name="_Hlk203503261"/>
      <w:bookmarkEnd w:id="7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Мы выбрали и провели процедуры массажа у трех пациентов, согласовали с руководителем по практике. </w:t>
      </w:r>
    </w:p>
    <w:p w14:paraId="563BA097">
      <w:pPr>
        <w:widowControl w:val="0"/>
        <w:autoSpaceDE w:val="0"/>
        <w:spacing w:before="120" w:after="120" w:line="276" w:lineRule="auto"/>
        <w:jc w:val="center"/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</w:rPr>
        <w:t>Процедура массажа № 1</w:t>
      </w:r>
    </w:p>
    <w:p w14:paraId="488CB5BF">
      <w:pPr>
        <w:widowControl w:val="0"/>
        <w:autoSpaceDE w:val="0"/>
        <w:spacing w:after="0" w:line="276" w:lineRule="auto"/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pPr>
      <w:r>
        <w:rPr>
          <w:rFonts w:ascii="Times New Roman CYR" w:hAnsi="Times New Roman CYR" w:eastAsia="Times New Roman" w:cs="Times New Roman CYR"/>
          <w:sz w:val="24"/>
          <w:szCs w:val="24"/>
          <w:lang w:eastAsia="ru-RU"/>
        </w:rPr>
        <w:t>ФИО пациента, возраст: С. Борис Иванович, 70 лет</w:t>
      </w:r>
    </w:p>
    <w:p w14:paraId="592538A7">
      <w:pPr>
        <w:widowControl w:val="0"/>
        <w:autoSpaceDE w:val="0"/>
        <w:spacing w:after="0" w:line="276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eastAsia="Times New Roman" w:cs="Times New Roman CYR"/>
          <w:sz w:val="24"/>
          <w:szCs w:val="24"/>
          <w:lang w:eastAsia="ru-RU"/>
        </w:rPr>
        <w:t xml:space="preserve">Клинический диагноз: I69.3 </w:t>
      </w:r>
      <w:r>
        <w:t>–</w:t>
      </w:r>
      <w:r>
        <w:rPr>
          <w:rFonts w:ascii="Times New Roman CYR" w:hAnsi="Times New Roman CYR" w:eastAsia="Times New Roman" w:cs="Times New Roman CYR"/>
          <w:sz w:val="24"/>
          <w:szCs w:val="24"/>
          <w:lang w:eastAsia="ru-RU"/>
        </w:rPr>
        <w:t xml:space="preserve"> Последствия инфаркта мозга. Ишемический инсульт в бассейне левой СМА от 15.06.2026г. Острый период. Правосторонний гемипарез. Центральный парес VII пары ЧМН справа. Дизартрия.</w:t>
      </w:r>
    </w:p>
    <w:p w14:paraId="03FB3776">
      <w:pPr>
        <w:spacing w:line="276" w:lineRule="auto"/>
        <w:jc w:val="both"/>
      </w:pPr>
      <w:r>
        <w:rPr>
          <w:rFonts w:ascii="Times New Roman CYR" w:hAnsi="Times New Roman CYR" w:cs="Times New Roman CYR"/>
          <w:sz w:val="24"/>
          <w:szCs w:val="24"/>
        </w:rPr>
        <w:t>Цель процедуры массажа:</w:t>
      </w:r>
      <w:r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Снижение спастичности, улучшение кровообращения в паретичных конечностях, профилактика контрактур.</w:t>
      </w:r>
    </w:p>
    <w:tbl>
      <w:tblPr>
        <w:tblStyle w:val="4"/>
        <w:tblW w:w="101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3379"/>
        <w:gridCol w:w="3380"/>
      </w:tblGrid>
      <w:tr w14:paraId="189DF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B66B5">
            <w:pPr>
              <w:pStyle w:val="18"/>
              <w:widowControl/>
              <w:snapToGrid w:val="0"/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01A7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Функции и структуры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4834D">
            <w:pPr>
              <w:pStyle w:val="18"/>
              <w:widowControl/>
              <w:snapToGrid w:val="0"/>
            </w:pPr>
          </w:p>
        </w:tc>
      </w:tr>
      <w:tr w14:paraId="74D74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314A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  <w:lang w:val="en-US"/>
              </w:rPr>
              <w:t>B</w:t>
            </w:r>
            <w:r>
              <w:rPr>
                <w:rStyle w:val="31"/>
                <w:b w:val="0"/>
                <w:sz w:val="24"/>
                <w:szCs w:val="24"/>
              </w:rPr>
              <w:t>4550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CAAC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0793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 xml:space="preserve">Общая физ. Выносливость </w:t>
            </w:r>
          </w:p>
        </w:tc>
      </w:tr>
      <w:tr w14:paraId="4EC41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D5764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B7301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E505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D48F2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сила мышц одной кон. рука</w:t>
            </w:r>
          </w:p>
        </w:tc>
      </w:tr>
      <w:tr w14:paraId="0B578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148E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b755.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7809E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E030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ф-и непр. двигат. реакций (равновесие)</w:t>
            </w:r>
          </w:p>
        </w:tc>
      </w:tr>
      <w:tr w14:paraId="5C80D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C1AE4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b770.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07C70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A5D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стериотип походки</w:t>
            </w:r>
          </w:p>
        </w:tc>
      </w:tr>
      <w:tr w14:paraId="124E5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A448D">
            <w:pPr>
              <w:pStyle w:val="18"/>
              <w:widowControl/>
              <w:snapToGrid w:val="0"/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4C4B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Активность и участие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B851C">
            <w:pPr>
              <w:pStyle w:val="18"/>
              <w:widowControl/>
              <w:snapToGrid w:val="0"/>
            </w:pPr>
          </w:p>
        </w:tc>
      </w:tr>
      <w:tr w14:paraId="43620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FB18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d440.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9CC6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34EC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исп. точн. движ. Кисти (взятие, захват)</w:t>
            </w:r>
          </w:p>
        </w:tc>
      </w:tr>
      <w:tr w14:paraId="0052C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AB07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d4402.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1C90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B24E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манипулирование</w:t>
            </w:r>
          </w:p>
        </w:tc>
      </w:tr>
      <w:tr w14:paraId="3D3FC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65D5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834E4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1E5F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на корот. раст.</w:t>
            </w:r>
          </w:p>
        </w:tc>
      </w:tr>
      <w:tr w14:paraId="41756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DAC7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d4501.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EEE7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FD1E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на дальн. раст.</w:t>
            </w:r>
          </w:p>
        </w:tc>
      </w:tr>
      <w:tr w14:paraId="232FC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133D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d4502.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EA89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88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7128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по различ. поверх.</w:t>
            </w:r>
          </w:p>
        </w:tc>
      </w:tr>
      <w:tr w14:paraId="09C32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9A29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d4551.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EC84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634C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преодол. препятств. (лестница)</w:t>
            </w:r>
          </w:p>
        </w:tc>
      </w:tr>
    </w:tbl>
    <w:p w14:paraId="1FFE40FC">
      <w:pPr>
        <w:widowControl w:val="0"/>
        <w:autoSpaceDE w:val="0"/>
        <w:spacing w:after="0" w:line="276" w:lineRule="auto"/>
        <w:jc w:val="both"/>
      </w:pPr>
    </w:p>
    <w:p w14:paraId="780FD0B8">
      <w:pPr>
        <w:widowControl w:val="0"/>
        <w:autoSpaceDE w:val="0"/>
        <w:spacing w:after="0"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Время проведения: 09:00-09:30</w:t>
      </w:r>
    </w:p>
    <w:p w14:paraId="11C7267F">
      <w:pPr>
        <w:widowControl w:val="0"/>
        <w:autoSpaceDE w:val="0"/>
        <w:spacing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Место проведения: массажный кабинет.</w:t>
      </w:r>
    </w:p>
    <w:p w14:paraId="201C8F29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Ход проведения: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2989"/>
        <w:gridCol w:w="2391"/>
        <w:gridCol w:w="2492"/>
      </w:tblGrid>
      <w:tr w14:paraId="638E76B9"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CD42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31E0E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Описание приемов массажа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4C2A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Зона (сегмент) воздействия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D2B2E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61179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D908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DF4B6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И.п. – лёжа на спине. Классический расслабляющий массаж: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1E58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Правая рука, нога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F25BE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Конечность должна быть прогрета</w:t>
            </w:r>
          </w:p>
        </w:tc>
      </w:tr>
      <w:tr w14:paraId="69B8F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E91F7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295CF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Поглаживание (плоскостное, обхватывающее)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A015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12F1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Лёгкие движения</w:t>
            </w:r>
          </w:p>
        </w:tc>
      </w:tr>
      <w:tr w14:paraId="342FB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65F3D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0AA22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Растирание (спиралевидное, пиление, штрихование) 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BC7AC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7EBD8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Умеренная интенсивность</w:t>
            </w:r>
          </w:p>
        </w:tc>
      </w:tr>
      <w:tr w14:paraId="064DD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27D5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FBD8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Разминание  (сдвигание, надавливание, сжатие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растяжение</w:t>
            </w:r>
          </w:p>
          <w:p w14:paraId="5D461FEF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3E96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D8BC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Мягкое (прерывистое)</w:t>
            </w:r>
          </w:p>
          <w:p w14:paraId="5DC91595">
            <w:pPr>
              <w:widowControl w:val="0"/>
              <w:autoSpaceDE w:val="0"/>
              <w:spacing w:after="0" w:line="240" w:lineRule="auto"/>
              <w:jc w:val="both"/>
            </w:pPr>
          </w:p>
        </w:tc>
      </w:tr>
      <w:tr w14:paraId="46FBF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8C87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EEDB9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Вибрация (непрерывистая лабильная)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2951E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F819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Избегать резких движений.</w:t>
            </w:r>
          </w:p>
        </w:tc>
      </w:tr>
      <w:tr w14:paraId="54FB6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7E600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F72D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6"/>
                <w:rFonts w:ascii="Times New Roman" w:hAnsi="Times New Roman"/>
                <w:b w:val="0"/>
                <w:color w:val="000000"/>
                <w:sz w:val="24"/>
                <w:szCs w:val="24"/>
              </w:rPr>
              <w:t>И.п. – лёжа на животе.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Массаж задней поверхности голени</w:t>
            </w:r>
          </w:p>
          <w:p w14:paraId="22F601C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Поглаживание гребнеобразное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E9D9C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Правая голень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1489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Щадящий режим.</w:t>
            </w:r>
          </w:p>
          <w:p w14:paraId="50AB4178">
            <w:pPr>
              <w:widowControl w:val="0"/>
              <w:autoSpaceDE w:val="0"/>
              <w:spacing w:after="0" w:line="240" w:lineRule="auto"/>
              <w:jc w:val="both"/>
            </w:pPr>
          </w:p>
        </w:tc>
      </w:tr>
      <w:tr w14:paraId="57EFD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032F2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F56B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Поглаживание гребнеобразное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F6EEB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F1AB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 появлении спастичности – снизить интенсивность</w:t>
            </w:r>
          </w:p>
        </w:tc>
      </w:tr>
      <w:tr w14:paraId="57FAA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19FD9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E045F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Разминание (щипцеобразное, полукружное)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AA7B9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13DB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2157B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778BC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F910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И.п. – сидя. Массаж кисти и пальцев: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B6D0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Правая кисть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22A9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6A6DF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7AEBD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762B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Растирание межпальцевых промежутков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339C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CA11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1B9D6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9091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DA85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Пассивные движения в лучезапястном суставе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F0EC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6E2F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Избегать резких движений.</w:t>
            </w:r>
          </w:p>
        </w:tc>
      </w:tr>
    </w:tbl>
    <w:p w14:paraId="012D3FAF">
      <w:pPr>
        <w:widowControl w:val="0"/>
        <w:autoSpaceDE w:val="0"/>
        <w:spacing w:before="240" w:after="120" w:line="276" w:lineRule="auto"/>
        <w:jc w:val="center"/>
      </w:pPr>
      <w:r>
        <w:rPr>
          <w:rFonts w:ascii="Times New Roman CYR" w:hAnsi="Times New Roman CYR" w:cs="Times New Roman CYR"/>
          <w:sz w:val="24"/>
          <w:szCs w:val="24"/>
        </w:rPr>
        <w:t>Процедура массажа № 2</w:t>
      </w:r>
    </w:p>
    <w:p w14:paraId="3FF0CF14">
      <w:pPr>
        <w:pStyle w:val="18"/>
        <w:widowControl/>
        <w:spacing w:line="276" w:lineRule="auto"/>
      </w:pPr>
      <w:r>
        <w:t>ФИО пациента, возраст: С. Анастасия Юрьевна, 62 года</w:t>
      </w:r>
    </w:p>
    <w:p w14:paraId="1444F614">
      <w:pPr>
        <w:pStyle w:val="18"/>
        <w:widowControl/>
        <w:spacing w:line="276" w:lineRule="auto"/>
        <w:rPr>
          <w:rStyle w:val="31"/>
          <w:b w:val="0"/>
          <w:bCs w:val="0"/>
          <w:sz w:val="24"/>
          <w:szCs w:val="24"/>
        </w:rPr>
      </w:pPr>
      <w:r>
        <w:t>Клинический диагноз: I69.3 – последствия инфаркта мозга. Ишемический инсульт в бассейне левой СМА от 30.06.2025 г. Острый период. Правосторонний гемипарез. Дизартрия.</w:t>
      </w:r>
    </w:p>
    <w:p w14:paraId="34A12AF8">
      <w:pPr>
        <w:widowControl w:val="0"/>
        <w:autoSpaceDE w:val="0"/>
        <w:spacing w:after="0" w:line="276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Style w:val="31"/>
          <w:b w:val="0"/>
          <w:bCs w:val="0"/>
          <w:sz w:val="24"/>
          <w:szCs w:val="24"/>
        </w:rPr>
        <w:t>Двигательный режим: щадяще - тренирующий</w:t>
      </w:r>
      <w:r>
        <w:rPr>
          <w:rFonts w:ascii="Times New Roman CYR" w:hAnsi="Times New Roman CYR" w:eastAsia="Times New Roman" w:cs="Times New Roman CYR"/>
          <w:sz w:val="24"/>
          <w:szCs w:val="24"/>
          <w:lang w:eastAsia="ru-RU"/>
        </w:rPr>
        <w:t>.</w:t>
      </w:r>
    </w:p>
    <w:p w14:paraId="25FA2D6F">
      <w:pPr>
        <w:spacing w:line="276" w:lineRule="auto"/>
        <w:jc w:val="both"/>
      </w:pPr>
      <w:r>
        <w:rPr>
          <w:rFonts w:ascii="Times New Roman CYR" w:hAnsi="Times New Roman CYR" w:cs="Times New Roman CYR"/>
          <w:sz w:val="24"/>
          <w:szCs w:val="24"/>
        </w:rPr>
        <w:t>Цель процедуры массажа:</w:t>
      </w:r>
      <w:r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Улучшение трофики тканей, снижение риска тромбозов, поддержание подвижности суставов.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3379"/>
        <w:gridCol w:w="3380"/>
      </w:tblGrid>
      <w:tr w14:paraId="79B77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DBDCA">
            <w:pPr>
              <w:pStyle w:val="18"/>
              <w:widowControl/>
              <w:snapToGrid w:val="0"/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6A64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Функции и структуры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5DEF7">
            <w:pPr>
              <w:pStyle w:val="18"/>
              <w:widowControl/>
              <w:snapToGrid w:val="0"/>
            </w:pPr>
          </w:p>
        </w:tc>
      </w:tr>
      <w:tr w14:paraId="0C264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CC0D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b4550.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F9A2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9A90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Общая физ. выносливость</w:t>
            </w:r>
          </w:p>
        </w:tc>
      </w:tr>
      <w:tr w14:paraId="2F59C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7831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b7301.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DFD3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8600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Сила мышц одной конечности</w:t>
            </w:r>
          </w:p>
        </w:tc>
      </w:tr>
      <w:tr w14:paraId="601D6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DF6DE">
            <w:pPr>
              <w:pStyle w:val="18"/>
              <w:widowControl/>
              <w:snapToGrid w:val="0"/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4614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Активность и участие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52808">
            <w:pPr>
              <w:pStyle w:val="18"/>
              <w:widowControl/>
              <w:snapToGrid w:val="0"/>
            </w:pPr>
          </w:p>
        </w:tc>
      </w:tr>
      <w:tr w14:paraId="615D4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6986F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d4100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2D8C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24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421B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измен. позы в пол. лежа(сидя)</w:t>
            </w:r>
          </w:p>
        </w:tc>
      </w:tr>
      <w:tr w14:paraId="1F1EA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1A37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d4200.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81852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34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9B55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перемещ. тела в пол. сидя(пересаживание)</w:t>
            </w:r>
          </w:p>
        </w:tc>
      </w:tr>
      <w:tr w14:paraId="69B7D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97D27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d440.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3362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07EA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исп. точн. движ. кисти(взятие, захват)</w:t>
            </w:r>
          </w:p>
        </w:tc>
      </w:tr>
      <w:tr w14:paraId="1DEB1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F05C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d4402.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E6F0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53190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манипулирование</w:t>
            </w:r>
          </w:p>
        </w:tc>
      </w:tr>
      <w:tr w14:paraId="1F00D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C8BC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d465.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BD09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24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D6B7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предвиж. с пом. тср</w:t>
            </w:r>
          </w:p>
        </w:tc>
      </w:tr>
    </w:tbl>
    <w:p w14:paraId="7DB162F8">
      <w:pPr>
        <w:widowControl w:val="0"/>
        <w:autoSpaceDE w:val="0"/>
        <w:spacing w:after="0" w:line="276" w:lineRule="auto"/>
        <w:jc w:val="both"/>
      </w:pPr>
    </w:p>
    <w:p w14:paraId="192EC233">
      <w:pPr>
        <w:widowControl w:val="0"/>
        <w:autoSpaceDE w:val="0"/>
        <w:spacing w:after="0"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Время проведения: 09:00-09:30</w:t>
      </w:r>
    </w:p>
    <w:p w14:paraId="31DCECFA">
      <w:pPr>
        <w:widowControl w:val="0"/>
        <w:autoSpaceDE w:val="0"/>
        <w:spacing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Место проведения: Массажный кабинет.</w:t>
      </w:r>
    </w:p>
    <w:p w14:paraId="037C137B">
      <w:pPr>
        <w:widowControl w:val="0"/>
        <w:autoSpaceDE w:val="0"/>
        <w:spacing w:line="276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Ход проведения: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2989"/>
        <w:gridCol w:w="2391"/>
        <w:gridCol w:w="2492"/>
      </w:tblGrid>
      <w:tr w14:paraId="70B791F2"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4154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1E69E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Описание приемов массажа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9055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Зона (сегмент) воздействия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F323F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570EB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6E2E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AB637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Style w:val="6"/>
                <w:rFonts w:ascii="Times New Roman" w:hAnsi="Times New Roman"/>
                <w:b w:val="0"/>
                <w:color w:val="000000"/>
                <w:sz w:val="24"/>
                <w:szCs w:val="24"/>
              </w:rPr>
              <w:t>И.п. – лёжа на спине.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Массаж передней поверхности бедра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D4C13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Правая нога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C448D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Постараться расслабить пациента </w:t>
            </w:r>
          </w:p>
        </w:tc>
      </w:tr>
      <w:tr w14:paraId="7493E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A64E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E99BB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Поглаживание (обхватывающее, гребнеобразное)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C9FA2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4D7B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Движения плавные, 3-4 повтора</w:t>
            </w:r>
          </w:p>
        </w:tc>
      </w:tr>
      <w:tr w14:paraId="77564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1D157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8D5B1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Растирание (спиралевидное, прямолинейное обхватывающее)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AAE0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354BB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43FE0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21D7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15C0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Разминание</w:t>
            </w:r>
          </w:p>
          <w:p w14:paraId="1AD49E23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(восьмеркообразное, полукружное)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36886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DD3AB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Умеренная интенсивность</w:t>
            </w:r>
          </w:p>
        </w:tc>
      </w:tr>
      <w:tr w14:paraId="6734F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2F3C6">
            <w:pPr>
              <w:widowControl w:val="0"/>
              <w:autoSpaceDE w:val="0"/>
              <w:spacing w:after="0" w:line="240" w:lineRule="auto"/>
              <w:jc w:val="both"/>
            </w:pPr>
            <w:r>
              <w:t>4.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E9312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Вибрация</w:t>
            </w:r>
          </w:p>
          <w:p w14:paraId="3DFD16D2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(непрерывная лабильная)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144BD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6E75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3D781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0F57F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7006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Style w:val="6"/>
                <w:rFonts w:ascii="Times New Roman" w:hAnsi="Times New Roman"/>
                <w:b w:val="0"/>
                <w:color w:val="000000"/>
                <w:sz w:val="24"/>
                <w:szCs w:val="24"/>
              </w:rPr>
              <w:t>И.п. – лёжа на боку.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Массаж стопы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80FA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Правая стопа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DE43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Избегать давления на пятку</w:t>
            </w:r>
          </w:p>
        </w:tc>
      </w:tr>
      <w:tr w14:paraId="672A1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0D2E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7448E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Растирание подошвы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DB941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8B8E6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</w:tr>
      <w:tr w14:paraId="2E695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0C27D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214F1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Пассивные движения в голеностопе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A5219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C35D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476B7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571FE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2F02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Style w:val="6"/>
                <w:rFonts w:ascii="Times New Roman" w:hAnsi="Times New Roman"/>
                <w:b w:val="0"/>
                <w:color w:val="000000"/>
                <w:sz w:val="24"/>
                <w:szCs w:val="24"/>
              </w:rPr>
              <w:t>И.п. – сидя.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Массаж плечевого сустава: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3913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Правое плечо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783E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Профилактика плече-лопаточного синдрома.</w:t>
            </w:r>
          </w:p>
        </w:tc>
      </w:tr>
      <w:tr w14:paraId="0CBF0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4E4F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008C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Поглаживание</w:t>
            </w:r>
          </w:p>
          <w:p w14:paraId="54BCC31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(щипцеобразное, глажения)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4E53A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AD1CA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1FD57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4E3E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76A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астирание</w:t>
            </w:r>
          </w:p>
          <w:p w14:paraId="70E81EA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(спиралевидное)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D586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4DF4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5F4A5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B7AB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F48A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Разминание</w:t>
            </w:r>
          </w:p>
          <w:p w14:paraId="4EB3BC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(щипцеобразное,валяние)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3FD7B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03D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Умеренная интенсивность</w:t>
            </w:r>
          </w:p>
        </w:tc>
      </w:tr>
      <w:tr w14:paraId="536E6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45F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BA41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Вибрация </w:t>
            </w:r>
          </w:p>
          <w:p w14:paraId="10F1F0E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(непрерывная лабильная)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28CFB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73739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E9EB526">
      <w:pPr>
        <w:widowControl w:val="0"/>
        <w:autoSpaceDE w:val="0"/>
        <w:spacing w:before="240" w:after="120" w:line="276" w:lineRule="auto"/>
        <w:jc w:val="center"/>
      </w:pPr>
      <w:r>
        <w:rPr>
          <w:rFonts w:ascii="Times New Roman CYR" w:hAnsi="Times New Roman CYR" w:cs="Times New Roman CYR"/>
          <w:sz w:val="24"/>
          <w:szCs w:val="24"/>
        </w:rPr>
        <w:t>Процедура массажа № 3</w:t>
      </w:r>
    </w:p>
    <w:p w14:paraId="39984F7E">
      <w:pPr>
        <w:pStyle w:val="18"/>
        <w:widowControl/>
        <w:spacing w:line="276" w:lineRule="auto"/>
      </w:pPr>
      <w:r>
        <w:t>ФИО пациента, возраст: Г.Ольга Алексеевна, 67 лет</w:t>
      </w:r>
    </w:p>
    <w:p w14:paraId="232E62B3">
      <w:pPr>
        <w:pStyle w:val="18"/>
        <w:widowControl/>
        <w:spacing w:line="276" w:lineRule="auto"/>
        <w:rPr>
          <w:rStyle w:val="31"/>
          <w:b w:val="0"/>
          <w:bCs w:val="0"/>
          <w:sz w:val="24"/>
          <w:szCs w:val="24"/>
        </w:rPr>
      </w:pPr>
      <w:r>
        <w:t>Клинический диагноз: I69.3 – Последствия инфаркта мозга. Ишемический инсульт в бассейнах правой СМА от 19.06.2025 г., острый период. Левосторонний гемипарез, левосторонняя гемигипестезия. Центральный парез VII, XII пар ЧН слева. Дизартрия.</w:t>
      </w:r>
    </w:p>
    <w:p w14:paraId="458D4345">
      <w:pPr>
        <w:pStyle w:val="18"/>
        <w:widowControl/>
        <w:spacing w:line="276" w:lineRule="auto"/>
        <w:rPr>
          <w:rFonts w:ascii="Times New Roman CYR" w:hAnsi="Times New Roman CYR" w:cs="Times New Roman CYR"/>
        </w:rPr>
      </w:pPr>
      <w:r>
        <w:rPr>
          <w:rStyle w:val="31"/>
          <w:b w:val="0"/>
          <w:bCs w:val="0"/>
          <w:sz w:val="24"/>
          <w:szCs w:val="24"/>
        </w:rPr>
        <w:t>Двигательный режим: тренирующий</w:t>
      </w:r>
    </w:p>
    <w:p w14:paraId="575A8A87">
      <w:pPr>
        <w:spacing w:line="276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Цель процедуры массажа:</w:t>
      </w:r>
      <w:r>
        <w:rPr>
          <w:rFonts w:ascii="Segoe UI" w:hAnsi="Segoe UI" w:eastAsia="Times New Roman" w:cs="Segoe UI"/>
          <w:color w:val="404040"/>
          <w:sz w:val="24"/>
          <w:szCs w:val="24"/>
        </w:rPr>
        <w:t xml:space="preserve"> </w:t>
      </w:r>
    </w:p>
    <w:p w14:paraId="47813C6D">
      <w:pPr>
        <w:numPr>
          <w:ilvl w:val="0"/>
          <w:numId w:val="5"/>
        </w:numPr>
        <w:spacing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улучшение кровообращения в паретичных конечностях;</w:t>
      </w:r>
    </w:p>
    <w:p w14:paraId="43F80434">
      <w:pPr>
        <w:numPr>
          <w:ilvl w:val="0"/>
          <w:numId w:val="5"/>
        </w:numPr>
        <w:spacing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снижение мышечного гипертонуса;</w:t>
      </w:r>
    </w:p>
    <w:p w14:paraId="1CC61A3B">
      <w:pPr>
        <w:numPr>
          <w:ilvl w:val="0"/>
          <w:numId w:val="5"/>
        </w:numPr>
        <w:spacing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профилактика контрактур;</w:t>
      </w:r>
    </w:p>
    <w:p w14:paraId="76E90D04">
      <w:pPr>
        <w:numPr>
          <w:ilvl w:val="0"/>
          <w:numId w:val="5"/>
        </w:numPr>
        <w:spacing w:line="276" w:lineRule="auto"/>
        <w:jc w:val="both"/>
      </w:pPr>
      <w:r>
        <w:rPr>
          <w:rFonts w:ascii="Times New Roman CYR" w:hAnsi="Times New Roman CYR" w:cs="Times New Roman CYR"/>
          <w:sz w:val="24"/>
          <w:szCs w:val="24"/>
        </w:rPr>
        <w:t>подготовка мышц к двигательной реабилитацию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3379"/>
        <w:gridCol w:w="3380"/>
      </w:tblGrid>
      <w:tr w14:paraId="5B47D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54C82">
            <w:pPr>
              <w:pStyle w:val="18"/>
              <w:widowControl/>
              <w:snapToGrid w:val="0"/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5136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Функции и структуры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56F9E">
            <w:pPr>
              <w:pStyle w:val="18"/>
              <w:widowControl/>
              <w:snapToGrid w:val="0"/>
            </w:pPr>
          </w:p>
        </w:tc>
      </w:tr>
      <w:tr w14:paraId="61140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5B5C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b4550.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C439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950F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Общая физ. выносливость</w:t>
            </w:r>
          </w:p>
        </w:tc>
      </w:tr>
      <w:tr w14:paraId="39C8C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DFB7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B7302.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527B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1CB1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Сила мышц одной стороны тела(гемипарез/гемиплегия)</w:t>
            </w:r>
          </w:p>
        </w:tc>
      </w:tr>
      <w:tr w14:paraId="11232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19945">
            <w:pPr>
              <w:pStyle w:val="18"/>
              <w:widowControl/>
              <w:snapToGrid w:val="0"/>
            </w:pP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1D51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Активность и участие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9ACB2">
            <w:pPr>
              <w:pStyle w:val="18"/>
              <w:widowControl/>
              <w:snapToGrid w:val="0"/>
            </w:pPr>
          </w:p>
        </w:tc>
      </w:tr>
      <w:tr w14:paraId="10956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1D23E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d4154.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B4AC6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054E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нахождение в положении стоя</w:t>
            </w:r>
          </w:p>
        </w:tc>
      </w:tr>
      <w:tr w14:paraId="33FCD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D3B1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d4200.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1375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5488C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перемещение тела в положении сидя(пересаживание)</w:t>
            </w:r>
          </w:p>
        </w:tc>
      </w:tr>
      <w:tr w14:paraId="3097B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9139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d4500.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042F2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50A4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на короткие расстояния</w:t>
            </w:r>
          </w:p>
        </w:tc>
      </w:tr>
      <w:tr w14:paraId="276C9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A3C1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d4501.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02CE0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23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66425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на дальние расстояния</w:t>
            </w:r>
          </w:p>
        </w:tc>
      </w:tr>
      <w:tr w14:paraId="5B472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13C8B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d4551.4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C5F5D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44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3357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преодоление препятствий (лестница)</w:t>
            </w:r>
          </w:p>
        </w:tc>
      </w:tr>
      <w:tr w14:paraId="6D20A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00648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d465.12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DEC11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6484E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продвижение с помощью тср</w:t>
            </w:r>
          </w:p>
        </w:tc>
      </w:tr>
      <w:tr w14:paraId="22BA7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153E3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d4502.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BF139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1F5AA">
            <w:pPr>
              <w:pStyle w:val="18"/>
              <w:widowControl/>
            </w:pPr>
            <w:r>
              <w:rPr>
                <w:rStyle w:val="31"/>
                <w:b w:val="0"/>
                <w:sz w:val="24"/>
                <w:szCs w:val="24"/>
              </w:rPr>
              <w:t>ходьба по различным поверхностям</w:t>
            </w:r>
          </w:p>
        </w:tc>
      </w:tr>
    </w:tbl>
    <w:p w14:paraId="65C44FC8">
      <w:pPr>
        <w:widowControl w:val="0"/>
        <w:autoSpaceDE w:val="0"/>
        <w:spacing w:after="0" w:line="276" w:lineRule="auto"/>
        <w:jc w:val="both"/>
      </w:pPr>
    </w:p>
    <w:p w14:paraId="37358E7D">
      <w:pPr>
        <w:widowControl w:val="0"/>
        <w:autoSpaceDE w:val="0"/>
        <w:spacing w:after="0"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Время проведения: 09:00-09:30</w:t>
      </w:r>
    </w:p>
    <w:p w14:paraId="1CA81B4B">
      <w:pPr>
        <w:widowControl w:val="0"/>
        <w:autoSpaceDE w:val="0"/>
        <w:spacing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Место проведения: Массажный кабинет.</w:t>
      </w:r>
    </w:p>
    <w:p w14:paraId="782BC377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Ход проведения: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2989"/>
        <w:gridCol w:w="2391"/>
        <w:gridCol w:w="2492"/>
      </w:tblGrid>
      <w:tr w14:paraId="2B5F6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6A76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158A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Описание приемов массажа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32C5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Зона (сегмент) воздействия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9542F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6A70E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9990A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0C4B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Style w:val="6"/>
                <w:rFonts w:ascii="Times New Roman" w:hAnsi="Times New Roman"/>
                <w:b w:val="0"/>
                <w:color w:val="000000"/>
                <w:sz w:val="24"/>
                <w:szCs w:val="24"/>
              </w:rPr>
              <w:t>И.п. – лёжа на спине (под левое колено - валик)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851A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Левая нога (передняя поверхность бедра)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1B9C8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Конечность должна быть полностью расслаблена</w:t>
            </w:r>
          </w:p>
        </w:tc>
      </w:tr>
      <w:tr w14:paraId="4907D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515F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80423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Поглаживание (плоскостное, обхватывающее)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38C07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FD62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Лёгкие движения</w:t>
            </w:r>
          </w:p>
        </w:tc>
      </w:tr>
      <w:tr w14:paraId="23B30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498D3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7B6F0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Растирание (спиралевидное, гребнеобразное)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1D85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4B866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Средняя интенсивность</w:t>
            </w:r>
          </w:p>
        </w:tc>
      </w:tr>
      <w:tr w14:paraId="4CCE4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6714D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55B9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Style w:val="6"/>
                <w:rFonts w:ascii="Times New Roman" w:hAnsi="Times New Roman"/>
                <w:b w:val="0"/>
                <w:color w:val="000000"/>
                <w:sz w:val="24"/>
                <w:szCs w:val="24"/>
              </w:rPr>
              <w:t>Разминание (восьмеркообразное, валяние)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831D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CA121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Следить за реакцией пациента</w:t>
            </w:r>
          </w:p>
        </w:tc>
      </w:tr>
      <w:tr w14:paraId="3D20B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0C2D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F02D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И.п. – лёжа на животе (валик под голеностоп)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C4141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Левая нога (задняя поверхность бедра и голень)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023F7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0FD54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06002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FF542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Поглаживание (глубокое обхватывающее)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B839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834FB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Избегать резких движений</w:t>
            </w:r>
          </w:p>
        </w:tc>
      </w:tr>
      <w:tr w14:paraId="368EE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BABD8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C25DC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Style w:val="6"/>
                <w:rFonts w:ascii="Times New Roman" w:hAnsi="Times New Roman"/>
                <w:b w:val="0"/>
                <w:color w:val="000000"/>
                <w:sz w:val="24"/>
                <w:szCs w:val="24"/>
              </w:rPr>
              <w:t>Растирание (штрихование, строгание)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518B9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26D10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Особое внимание икроножной мышце</w:t>
            </w:r>
          </w:p>
        </w:tc>
      </w:tr>
      <w:tr w14:paraId="39C5F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FFF9B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D98A8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Вибрация (непрерывистая лабильная)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6131E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80E36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794F7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0C30A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74860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И.п. – лёжа на боку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05A87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Левая рука (плечо, предплечье)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DA3BD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1C5C9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88FAB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C9EDD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Поглаживание (от периферии к центру)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754FC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4131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704E5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CD97D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063CF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Растирание (спиралевидное) |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1B60A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1A687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Уделить внимание плечевому суставу</w:t>
            </w:r>
          </w:p>
        </w:tc>
      </w:tr>
      <w:tr w14:paraId="27FD4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55317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14258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Пассивные движения в суставах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AEB27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C386B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Медленные и плавные</w:t>
            </w:r>
          </w:p>
        </w:tc>
      </w:tr>
      <w:tr w14:paraId="0B856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AD3CE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C552F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И.п. – сидя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CD3A1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Левая кисть и пальцы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F7C03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20643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73E48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CFD4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Растирание межпальцевых промежутков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CDA8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7D85C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79F2A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2F1AB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DF2C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Разминание</w:t>
            </w:r>
          </w:p>
          <w:p w14:paraId="70489FD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(«веер»)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85D6F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547DD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14:paraId="25D0E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4C0E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B85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Пассивное сгибание/разгибание пальцев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1814D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A3A72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A69D77B"/>
    <w:p w14:paraId="297C5E6E">
      <w:pPr>
        <w:spacing w:before="240" w:after="180" w:line="240" w:lineRule="auto"/>
        <w:jc w:val="both"/>
        <w:outlineLvl w:val="1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Style w:val="29"/>
          <w:rFonts w:ascii="Arial" w:hAnsi="Arial" w:cs="Arial"/>
        </w:rPr>
        <w:t>4.3 Беседа по применению мероприятий физической реабилитации для лиц с нарушениями в состоянии здоровья</w:t>
      </w:r>
    </w:p>
    <w:p w14:paraId="233F6626">
      <w:pPr>
        <w:spacing w:after="0" w:line="276" w:lineRule="auto"/>
        <w:ind w:firstLine="709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Тема беседы:  «Реабилитация после инсульта»</w:t>
      </w:r>
    </w:p>
    <w:p w14:paraId="523E7E85">
      <w:pPr>
        <w:spacing w:after="0" w:line="276" w:lineRule="auto"/>
        <w:ind w:firstLine="709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Цель: выработка у пациента адекватного отношения к лечению методом ЛФК, прояснение его ожиданий, объяснение пациенту предстоящих процедур и манипуляций.</w:t>
      </w:r>
    </w:p>
    <w:p w14:paraId="42888F6E">
      <w:pPr>
        <w:spacing w:after="0" w:line="276" w:lineRule="auto"/>
        <w:ind w:firstLine="709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Задачи:</w:t>
      </w:r>
    </w:p>
    <w:p w14:paraId="0BF34402">
      <w:pPr>
        <w:spacing w:after="0" w:line="276" w:lineRule="auto"/>
        <w:ind w:firstLine="709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1) проанализировать факторы риска;</w:t>
      </w:r>
    </w:p>
    <w:p w14:paraId="0E84BA6D">
      <w:pPr>
        <w:spacing w:after="0" w:line="276" w:lineRule="auto"/>
        <w:ind w:firstLine="709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2) рассмотреть последствия;</w:t>
      </w:r>
    </w:p>
    <w:p w14:paraId="14F095D5">
      <w:pPr>
        <w:spacing w:after="0" w:line="276" w:lineRule="auto"/>
        <w:ind w:firstLine="709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3) ознакомить пациентов, перенесших инсульт и их родственников с методами и современными техническими средствами физической реабилитации.</w:t>
      </w:r>
    </w:p>
    <w:p w14:paraId="6CB0C2A0">
      <w:pPr>
        <w:spacing w:after="0" w:line="276" w:lineRule="auto"/>
        <w:ind w:firstLine="709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Сроки и место проведения: 25.06.26 </w:t>
      </w:r>
    </w:p>
    <w:p w14:paraId="54276172">
      <w:pPr>
        <w:spacing w:after="0" w:line="276" w:lineRule="auto"/>
        <w:ind w:firstLine="709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Характеристика контингента: пациенты после приступа инсульта.</w:t>
      </w:r>
    </w:p>
    <w:p w14:paraId="05D22CDB">
      <w:pPr>
        <w:spacing w:line="276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Содержание беседы:</w:t>
      </w:r>
    </w:p>
    <w:p w14:paraId="6B0F8A40">
      <w:pPr>
        <w:pStyle w:val="13"/>
        <w:spacing w:line="276" w:lineRule="auto"/>
        <w:ind w:firstLine="708"/>
        <w:jc w:val="both"/>
      </w:pPr>
      <w:r>
        <w:t>В начале беседы мы дали определение такому заболеванию как «инсульт». Проанализировали провоцирующие факторы и определили основы профилактики инсультов: контроль артериального давления (АД), контроль уровня глюкозы крови, физическая активность, отказ от курения, исключение употребления алкоголя, контроль за массой тела, соблюдение низкосолевой диеты и др.</w:t>
      </w:r>
    </w:p>
    <w:p w14:paraId="4E379809">
      <w:pPr>
        <w:pStyle w:val="13"/>
        <w:spacing w:line="276" w:lineRule="auto"/>
        <w:ind w:firstLine="708"/>
        <w:jc w:val="both"/>
        <w:rPr>
          <w:color w:val="auto"/>
          <w:shd w:val="clear" w:color="auto" w:fill="FFFFFF"/>
        </w:rPr>
      </w:pPr>
      <w:r>
        <w:t xml:space="preserve">Рассмотрели </w:t>
      </w:r>
      <w:r>
        <w:rPr>
          <w:color w:val="auto"/>
          <w:shd w:val="clear" w:color="auto" w:fill="FFFFFF"/>
        </w:rPr>
        <w:t>последствия инсульта, которые выражаются </w:t>
      </w:r>
      <w:r>
        <w:rPr>
          <w:bCs/>
          <w:color w:val="auto"/>
          <w:shd w:val="clear" w:color="auto" w:fill="FFFFFF"/>
        </w:rPr>
        <w:t>преимущественно в двигательных и чувствительных нарушениях, формировании мышечных контрактур, нарушениях речи и глотания</w:t>
      </w:r>
      <w:r>
        <w:rPr>
          <w:color w:val="auto"/>
          <w:shd w:val="clear" w:color="auto" w:fill="FFFFFF"/>
        </w:rPr>
        <w:t xml:space="preserve">. Также могут оставаться общие симптомы, включающие помрачение сознания, нарушения мышления, воли, эмоциональной регуляции. Могут развиться осложнения: от эпилепсии до пролежней, энцефалопатии и тревожно-депрессивного синдрома. </w:t>
      </w:r>
    </w:p>
    <w:p w14:paraId="45D06291">
      <w:pPr>
        <w:pStyle w:val="2"/>
        <w:spacing w:before="0" w:after="0" w:line="276" w:lineRule="auto"/>
        <w:contextualSpacing/>
        <w:rPr>
          <w:rFonts w:ascii="Times New Roman" w:hAnsi="Times New Roman"/>
          <w:b w:val="0"/>
          <w:color w:val="000000"/>
          <w:sz w:val="24"/>
          <w:szCs w:val="24"/>
        </w:rPr>
      </w:pPr>
      <w:bookmarkStart w:id="8" w:name="_Toc172228294"/>
      <w:r>
        <w:rPr>
          <w:rFonts w:ascii="Times New Roman" w:hAnsi="Times New Roman"/>
          <w:b w:val="0"/>
          <w:sz w:val="24"/>
          <w:szCs w:val="24"/>
          <w:shd w:val="clear" w:color="auto" w:fill="FFFFFF"/>
        </w:rPr>
        <w:t>Далее, мы отметили, что для успешного восстановления пациентов и возвращения их к нормальной жизни,</w:t>
      </w:r>
      <w:r>
        <w:rPr>
          <w:rFonts w:ascii="Times New Roman" w:hAnsi="Times New Roman"/>
          <w:b w:val="0"/>
          <w:sz w:val="24"/>
          <w:szCs w:val="24"/>
        </w:rPr>
        <w:t xml:space="preserve"> должна проводиться реабилитация по нескольким направлениям: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hAnsi="Times New Roman"/>
          <w:b w:val="0"/>
          <w:color w:val="000000"/>
          <w:sz w:val="24"/>
          <w:szCs w:val="24"/>
        </w:rPr>
        <w:t>едикаментозная реабилитация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 w:val="0"/>
          <w:color w:val="000000"/>
          <w:sz w:val="24"/>
          <w:szCs w:val="24"/>
        </w:rPr>
        <w:t>психологическая и социальная реабилитация.</w:t>
      </w:r>
      <w:bookmarkEnd w:id="8"/>
      <w:r>
        <w:rPr>
          <w:rFonts w:ascii="Times New Roman" w:hAnsi="Times New Roman"/>
          <w:b w:val="0"/>
          <w:color w:val="000000"/>
          <w:sz w:val="24"/>
          <w:szCs w:val="24"/>
        </w:rPr>
        <w:t xml:space="preserve">  </w:t>
      </w:r>
    </w:p>
    <w:p w14:paraId="66623196">
      <w:pPr>
        <w:pStyle w:val="26"/>
        <w:spacing w:line="276" w:lineRule="auto"/>
      </w:pPr>
      <w:r>
        <w:t xml:space="preserve">Более подробно в беседе освещена тема физической реабилитации как одного из важных этапов в восстановлении двигательной функции пациентов. Пациентам и их родственникам была предоставлена информация о проводимых в </w:t>
      </w:r>
      <w:r>
        <w:rPr>
          <w:rStyle w:val="6"/>
          <w:b w:val="0"/>
          <w:bCs w:val="0"/>
          <w:shd w:val="clear" w:color="auto" w:fill="FFFFFF"/>
        </w:rPr>
        <w:t>КГБУЗ «Владивостокская клиническая больница №1</w:t>
      </w:r>
      <w:r>
        <w:t xml:space="preserve">» </w:t>
      </w:r>
      <w:bookmarkStart w:id="9" w:name="_Toc172228295"/>
      <w:r>
        <w:t>методах физической реабилитации, используемых тренажёрах, оборудовании.</w:t>
      </w:r>
      <w:bookmarkEnd w:id="9"/>
    </w:p>
    <w:p w14:paraId="60152A52">
      <w:pPr>
        <w:pStyle w:val="12"/>
        <w:spacing w:before="0" w:beforeAutospacing="0" w:after="0" w:afterAutospacing="0" w:line="276" w:lineRule="auto"/>
        <w:ind w:firstLine="400"/>
        <w:contextualSpacing/>
        <w:jc w:val="both"/>
      </w:pPr>
      <w:r>
        <w:t>Также было отмечено, что ЛФК занимает особое место среди видов физической реабилитации. В начале тренировки желательно проводить с инструктором по лечебной физкультуре, но в дальнейшем упражнения для восстановления ходьбы и прочих двигательных навыков можно повторять в домашних условиях. При проведении ЛФК происходит восстановление двигательной активности кистей рук, моторики пальцев, - разработка плечевого сустава, разработка нижних конечностей, занятие сидячего и полусидячего положения, ходьба. </w:t>
      </w:r>
    </w:p>
    <w:p w14:paraId="27057C09">
      <w:pPr>
        <w:pStyle w:val="13"/>
        <w:spacing w:line="276" w:lineRule="auto"/>
        <w:ind w:firstLine="708"/>
        <w:jc w:val="both"/>
      </w:pPr>
      <w:r>
        <w:t>Самоанализ беседы:</w:t>
      </w:r>
    </w:p>
    <w:p w14:paraId="18741C7F">
      <w:pPr>
        <w:pStyle w:val="13"/>
        <w:spacing w:line="276" w:lineRule="auto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Текст проведённой нами беседы на тему «Жизнь после инсульта» написана доступным языком для понимания людьми, перенесших инсульт и имеющих некоторые негативные последствия восприятия информации.  Беседа основывается на достоверных материалах, взятых из литературных источников. Кроме теоретического материала была показана презентация, визуализация которой дала наиболее хорошее восприятие предоставленного материала.</w:t>
      </w:r>
    </w:p>
    <w:p w14:paraId="3975E298">
      <w:pPr>
        <w:pStyle w:val="13"/>
        <w:spacing w:line="276" w:lineRule="auto"/>
        <w:ind w:firstLine="708"/>
        <w:jc w:val="both"/>
        <w:rPr>
          <w:color w:val="111115"/>
          <w:shd w:val="clear" w:color="auto" w:fill="FFFFFF"/>
        </w:rPr>
      </w:pPr>
      <w:r>
        <w:rPr>
          <w:color w:val="111115"/>
          <w:shd w:val="clear" w:color="auto" w:fill="FFFFFF"/>
        </w:rPr>
        <w:t xml:space="preserve">Способы   взаимодействия     продуманы   с учетом   индивидуальных особенностей пациентов.  Беседа     прошла   в   неторопливом темпе, необходимом   для   оптимального усвоения предлагаемой информации.   По ходу беседы были заданы вопросы.   Прослеживался оптимистичный </w:t>
      </w:r>
      <w:r>
        <w:t>настрой пациентов и стремление к скорейшему возвращению к максимально возможной активной жизни после инсульта.</w:t>
      </w:r>
      <w:r>
        <w:rPr>
          <w:color w:val="111115"/>
          <w:shd w:val="clear" w:color="auto" w:fill="FFFFFF"/>
        </w:rPr>
        <w:t xml:space="preserve">           </w:t>
      </w:r>
    </w:p>
    <w:p w14:paraId="7A82AC5E">
      <w:pPr>
        <w:pStyle w:val="13"/>
        <w:spacing w:line="276" w:lineRule="auto"/>
        <w:ind w:firstLine="708"/>
        <w:jc w:val="both"/>
        <w:rPr>
          <w:color w:val="111115"/>
          <w:shd w:val="clear" w:color="auto" w:fill="FFFFFF"/>
        </w:rPr>
      </w:pPr>
      <w:r>
        <w:rPr>
          <w:color w:val="111115"/>
          <w:shd w:val="clear" w:color="auto" w:fill="FFFFFF"/>
        </w:rPr>
        <w:t>Поставленные   задачи   и   план   беседы   удалось   реализовать.   Программный  </w:t>
      </w:r>
    </w:p>
    <w:p w14:paraId="021B9979">
      <w:pPr>
        <w:pStyle w:val="13"/>
        <w:spacing w:line="276" w:lineRule="auto"/>
        <w:jc w:val="both"/>
        <w:rPr>
          <w:color w:val="111115"/>
          <w:shd w:val="clear" w:color="auto" w:fill="FFFFFF"/>
        </w:rPr>
      </w:pPr>
      <w:r>
        <w:rPr>
          <w:color w:val="111115"/>
          <w:shd w:val="clear" w:color="auto" w:fill="FFFFFF"/>
        </w:rPr>
        <w:t xml:space="preserve"> материал беседы пациентами усвоен.</w:t>
      </w:r>
    </w:p>
    <w:p w14:paraId="77DB6C3A">
      <w:pPr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37D3F2E5">
      <w:pPr>
        <w:pStyle w:val="1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4.4  Материал по теме индивидуального задания и формированию выпускной квалификационной работы </w:t>
      </w:r>
    </w:p>
    <w:p w14:paraId="591A157B">
      <w:pPr>
        <w:pStyle w:val="13"/>
        <w:ind w:firstLine="709"/>
        <w:jc w:val="center"/>
        <w:rPr>
          <w:rFonts w:ascii="Arial" w:hAnsi="Arial" w:cs="Arial"/>
          <w:sz w:val="28"/>
          <w:szCs w:val="28"/>
        </w:rPr>
      </w:pPr>
    </w:p>
    <w:p w14:paraId="58B6E4CD">
      <w:pPr>
        <w:pStyle w:val="26"/>
        <w:spacing w:line="276" w:lineRule="auto"/>
        <w:ind w:firstLine="709"/>
        <w:rPr>
          <w:rStyle w:val="15"/>
          <w:sz w:val="24"/>
          <w:szCs w:val="24"/>
        </w:rPr>
      </w:pPr>
      <w:r>
        <w:rPr>
          <w:color w:val="000000"/>
          <w:szCs w:val="24"/>
        </w:rPr>
        <w:t xml:space="preserve">Мы подготовили иллюстрационный материал по выпускной квалификационной работе по теме индивидуального задания </w:t>
      </w:r>
      <w:r>
        <w:rPr>
          <w:szCs w:val="24"/>
        </w:rPr>
        <w:t>«Применение зеркальной терапии пациентам с нарушением функций верхних конечностей после инсульта»</w:t>
      </w:r>
      <w:r>
        <w:rPr>
          <w:rStyle w:val="15"/>
          <w:sz w:val="24"/>
          <w:szCs w:val="24"/>
        </w:rPr>
        <w:t xml:space="preserve"> применив программу </w:t>
      </w:r>
      <w:r>
        <w:rPr>
          <w:rStyle w:val="15"/>
          <w:sz w:val="24"/>
          <w:szCs w:val="24"/>
          <w:lang w:val="en-US"/>
        </w:rPr>
        <w:t>PowerPoint</w:t>
      </w:r>
      <w:r>
        <w:rPr>
          <w:rStyle w:val="15"/>
          <w:sz w:val="24"/>
          <w:szCs w:val="24"/>
        </w:rPr>
        <w:t>, скрины слайдов  разместили в  Приложение А.</w:t>
      </w:r>
    </w:p>
    <w:p w14:paraId="7B74737F">
      <w:pPr>
        <w:pStyle w:val="26"/>
        <w:spacing w:line="276" w:lineRule="auto"/>
        <w:ind w:firstLine="709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В презентацию мы включили слайды:</w:t>
      </w:r>
    </w:p>
    <w:p w14:paraId="3D7FC5F9">
      <w:pPr>
        <w:pStyle w:val="26"/>
        <w:spacing w:line="276" w:lineRule="auto"/>
        <w:ind w:firstLine="709"/>
        <w:rPr>
          <w:szCs w:val="24"/>
        </w:rPr>
      </w:pPr>
      <w:r>
        <w:rPr>
          <w:rStyle w:val="15"/>
          <w:sz w:val="24"/>
          <w:szCs w:val="24"/>
        </w:rPr>
        <w:t xml:space="preserve">1. Титульный слайд (тема: </w:t>
      </w:r>
      <w:r>
        <w:rPr>
          <w:szCs w:val="24"/>
        </w:rPr>
        <w:t xml:space="preserve">«Применение зеркальной терапии пациентам с нарушением функций верхних конечностей после инсульта», </w:t>
      </w:r>
      <w:r>
        <w:rPr>
          <w:bCs/>
          <w:szCs w:val="24"/>
        </w:rPr>
        <w:t xml:space="preserve">Руководитель – доктор медицинских наук, </w:t>
      </w:r>
      <w:r>
        <w:rPr>
          <w:bCs/>
        </w:rPr>
        <w:t xml:space="preserve">профессор </w:t>
      </w:r>
      <w:r>
        <w:rPr>
          <w:bCs/>
          <w:szCs w:val="24"/>
        </w:rPr>
        <w:t>Журавская Наталья Сергеевна, студент – Лапицкий Николай Игоревич</w:t>
      </w:r>
    </w:p>
    <w:p w14:paraId="69DABE97">
      <w:pPr>
        <w:pStyle w:val="26"/>
        <w:spacing w:line="276" w:lineRule="auto"/>
        <w:ind w:firstLine="709"/>
        <w:rPr>
          <w:rStyle w:val="29"/>
          <w:sz w:val="24"/>
          <w:szCs w:val="24"/>
        </w:rPr>
      </w:pPr>
      <w:r>
        <w:rPr>
          <w:rStyle w:val="29"/>
          <w:sz w:val="24"/>
          <w:szCs w:val="24"/>
        </w:rPr>
        <w:t>2. Объект, предмет исследования</w:t>
      </w:r>
    </w:p>
    <w:p w14:paraId="07CE9E98">
      <w:pPr>
        <w:pStyle w:val="26"/>
        <w:spacing w:line="276" w:lineRule="auto"/>
        <w:ind w:firstLine="709"/>
        <w:rPr>
          <w:rStyle w:val="29"/>
          <w:sz w:val="24"/>
          <w:szCs w:val="24"/>
        </w:rPr>
      </w:pPr>
      <w:r>
        <w:rPr>
          <w:rStyle w:val="29"/>
          <w:sz w:val="24"/>
          <w:szCs w:val="24"/>
        </w:rPr>
        <w:t>3. Цель и задачи исследования</w:t>
      </w:r>
    </w:p>
    <w:p w14:paraId="1CA6EABD">
      <w:pPr>
        <w:pStyle w:val="26"/>
        <w:spacing w:line="276" w:lineRule="auto"/>
        <w:ind w:firstLine="709"/>
        <w:rPr>
          <w:rStyle w:val="29"/>
          <w:sz w:val="24"/>
          <w:szCs w:val="24"/>
        </w:rPr>
      </w:pPr>
      <w:r>
        <w:rPr>
          <w:rStyle w:val="29"/>
          <w:sz w:val="24"/>
          <w:szCs w:val="24"/>
        </w:rPr>
        <w:t>4. Гипотеза исследования</w:t>
      </w:r>
    </w:p>
    <w:p w14:paraId="4A880D02">
      <w:pPr>
        <w:pStyle w:val="26"/>
        <w:spacing w:line="276" w:lineRule="auto"/>
        <w:ind w:firstLine="709"/>
        <w:rPr>
          <w:rStyle w:val="29"/>
          <w:sz w:val="24"/>
          <w:szCs w:val="24"/>
        </w:rPr>
      </w:pPr>
      <w:r>
        <w:rPr>
          <w:rStyle w:val="29"/>
          <w:sz w:val="24"/>
          <w:szCs w:val="24"/>
        </w:rPr>
        <w:t>5. Практическая значимость исследования</w:t>
      </w:r>
    </w:p>
    <w:p w14:paraId="6067CFFB">
      <w:pPr>
        <w:pStyle w:val="26"/>
        <w:spacing w:line="276" w:lineRule="auto"/>
        <w:ind w:firstLine="709"/>
        <w:rPr>
          <w:rStyle w:val="29"/>
          <w:sz w:val="24"/>
          <w:szCs w:val="24"/>
        </w:rPr>
      </w:pPr>
      <w:r>
        <w:rPr>
          <w:szCs w:val="24"/>
        </w:rPr>
        <w:t>6. Характеристика структуры программы и изучаемого метода (средства) физической реабилитации (дизайн исследования)</w:t>
      </w:r>
    </w:p>
    <w:p w14:paraId="09A2AA40">
      <w:pPr>
        <w:pStyle w:val="26"/>
        <w:spacing w:line="276" w:lineRule="auto"/>
        <w:ind w:firstLine="709"/>
        <w:rPr>
          <w:szCs w:val="24"/>
        </w:rPr>
      </w:pPr>
      <w:r>
        <w:rPr>
          <w:szCs w:val="24"/>
        </w:rPr>
        <w:t>7. Характеристика средств,</w:t>
      </w:r>
      <w:r>
        <w:rPr>
          <w:rStyle w:val="15"/>
          <w:sz w:val="24"/>
          <w:szCs w:val="24"/>
        </w:rPr>
        <w:t xml:space="preserve"> применяемых в программе </w:t>
      </w:r>
    </w:p>
    <w:p w14:paraId="406A1977">
      <w:pPr>
        <w:pStyle w:val="26"/>
        <w:spacing w:line="276" w:lineRule="auto"/>
        <w:ind w:firstLine="709"/>
        <w:rPr>
          <w:szCs w:val="24"/>
        </w:rPr>
      </w:pPr>
      <w:r>
        <w:rPr>
          <w:szCs w:val="24"/>
        </w:rPr>
        <w:t>8. Материал и методы исследования</w:t>
      </w:r>
    </w:p>
    <w:p w14:paraId="415FB742">
      <w:pPr>
        <w:pStyle w:val="26"/>
        <w:spacing w:line="276" w:lineRule="auto"/>
        <w:ind w:firstLine="709"/>
        <w:rPr>
          <w:rStyle w:val="22"/>
          <w:b w:val="0"/>
          <w:sz w:val="24"/>
          <w:szCs w:val="24"/>
        </w:rPr>
      </w:pPr>
      <w:r>
        <w:rPr>
          <w:rStyle w:val="22"/>
          <w:b w:val="0"/>
          <w:sz w:val="24"/>
          <w:szCs w:val="24"/>
        </w:rPr>
        <w:t>9. Выводы</w:t>
      </w:r>
    </w:p>
    <w:p w14:paraId="10062E54">
      <w:pPr>
        <w:pStyle w:val="26"/>
        <w:spacing w:line="276" w:lineRule="auto"/>
        <w:ind w:firstLine="709"/>
        <w:rPr>
          <w:rStyle w:val="22"/>
          <w:b w:val="0"/>
          <w:sz w:val="24"/>
          <w:szCs w:val="24"/>
        </w:rPr>
      </w:pPr>
      <w:r>
        <w:rPr>
          <w:rStyle w:val="22"/>
          <w:b w:val="0"/>
          <w:sz w:val="24"/>
          <w:szCs w:val="24"/>
        </w:rPr>
        <w:t>10. Список литературы</w:t>
      </w:r>
    </w:p>
    <w:p w14:paraId="582C0DB4">
      <w:pPr>
        <w:pStyle w:val="26"/>
        <w:ind w:firstLine="709"/>
        <w:rPr>
          <w:rStyle w:val="22"/>
          <w:b w:val="0"/>
          <w:sz w:val="24"/>
          <w:szCs w:val="24"/>
        </w:rPr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2D168D48">
      <w:pPr>
        <w:pageBreakBefore/>
        <w:spacing w:after="240" w:line="360" w:lineRule="auto"/>
        <w:jc w:val="center"/>
        <w:outlineLvl w:val="0"/>
      </w:pPr>
      <w:r>
        <w:rPr>
          <w:rFonts w:ascii="Arial" w:hAnsi="Arial" w:cs="Arial"/>
          <w:sz w:val="28"/>
          <w:szCs w:val="28"/>
        </w:rPr>
        <w:t>Выводы</w:t>
      </w:r>
    </w:p>
    <w:p w14:paraId="5536C34B">
      <w:pPr>
        <w:pStyle w:val="13"/>
        <w:spacing w:line="276" w:lineRule="auto"/>
        <w:ind w:firstLine="709"/>
        <w:jc w:val="both"/>
      </w:pPr>
      <w:r>
        <w:t xml:space="preserve">За время прохождения производственной профессионально-ориентированной практики ознакомились со структурой медицинского учреждения </w:t>
      </w:r>
      <w:r>
        <w:rPr>
          <w:rStyle w:val="6"/>
          <w:b w:val="0"/>
          <w:shd w:val="clear" w:color="auto" w:fill="FFFFFF"/>
        </w:rPr>
        <w:t>КГБУЗ «Владивостокская клиническая больница №1»,</w:t>
      </w:r>
      <w:r>
        <w:t xml:space="preserve"> основными направлениями работы, правилами внутреннего распорядка, нормативно-правовыми документами реабилитационной деятельности организации, документами, позволяющими вести лечебно-реабилитационную деятельность. </w:t>
      </w:r>
    </w:p>
    <w:p w14:paraId="30EF00AB">
      <w:pPr>
        <w:pStyle w:val="13"/>
        <w:spacing w:line="276" w:lineRule="auto"/>
        <w:ind w:firstLine="709"/>
        <w:jc w:val="both"/>
      </w:pPr>
      <w:r>
        <w:t>Во время прохождения производственной профессионально-ориентированной практики мною усвоены профессиональные навыки своей будущей профессиональной деятельности. Мы изучили документацию по оценке реабилитационного статуса пациентов и его динамики. Разработали и провели комплексы лечебной гимнастики в качестве специалиста по физической реабилитации (инструктора-методиста по лечебной физкультуре) и беседу с пациентами, а также провели процедуры лечебного массажа в качестве специалиста по массажу. За время прохождения учебной ознакомительной практики усвоили профессиональные навыки в своей будущей профессиональной деятельности.</w:t>
      </w:r>
    </w:p>
    <w:p w14:paraId="5BF97397">
      <w:pPr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0BD44F0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А</w:t>
      </w:r>
    </w:p>
    <w:p w14:paraId="6AE8C450">
      <w:pPr>
        <w:jc w:val="center"/>
      </w:pPr>
      <w:r>
        <w:rPr>
          <w:lang w:eastAsia="ru-RU"/>
        </w:rPr>
        <w:drawing>
          <wp:inline distT="0" distB="0" distL="114300" distR="114300">
            <wp:extent cx="6210300" cy="3627755"/>
            <wp:effectExtent l="0" t="0" r="0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02C2B">
      <w:pPr>
        <w:jc w:val="center"/>
      </w:pPr>
    </w:p>
    <w:p w14:paraId="2D6B583F">
      <w:pPr>
        <w:jc w:val="center"/>
      </w:pPr>
      <w:r>
        <w:rPr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86995</wp:posOffset>
            </wp:positionV>
            <wp:extent cx="6195060" cy="3761740"/>
            <wp:effectExtent l="0" t="0" r="15240" b="10160"/>
            <wp:wrapThrough wrapText="bothSides">
              <wp:wrapPolygon>
                <wp:start x="0" y="0"/>
                <wp:lineTo x="0" y="21440"/>
                <wp:lineTo x="21520" y="21440"/>
                <wp:lineTo x="21520" y="0"/>
                <wp:lineTo x="0" y="0"/>
              </wp:wrapPolygon>
            </wp:wrapThrough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252EA6">
      <w:pPr>
        <w:sectPr>
          <w:footerReference r:id="rId9" w:type="default"/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4F7B4DE7">
      <w:pPr>
        <w:jc w:val="center"/>
      </w:pPr>
    </w:p>
    <w:p w14:paraId="48686837">
      <w:pPr>
        <w:jc w:val="center"/>
      </w:pPr>
      <w:r>
        <w:rPr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203200</wp:posOffset>
            </wp:positionV>
            <wp:extent cx="6208395" cy="3771900"/>
            <wp:effectExtent l="0" t="0" r="1905" b="0"/>
            <wp:wrapThrough wrapText="bothSides">
              <wp:wrapPolygon>
                <wp:start x="0" y="0"/>
                <wp:lineTo x="0" y="21491"/>
                <wp:lineTo x="21540" y="21491"/>
                <wp:lineTo x="21540" y="0"/>
                <wp:lineTo x="0" y="0"/>
              </wp:wrapPolygon>
            </wp:wrapThrough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72E2E4">
      <w:pPr>
        <w:jc w:val="center"/>
      </w:pPr>
      <w:r>
        <w:rPr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605790</wp:posOffset>
            </wp:positionV>
            <wp:extent cx="6208395" cy="3768090"/>
            <wp:effectExtent l="0" t="0" r="1905" b="3810"/>
            <wp:wrapThrough wrapText="bothSides">
              <wp:wrapPolygon>
                <wp:start x="0" y="0"/>
                <wp:lineTo x="0" y="21513"/>
                <wp:lineTo x="21540" y="21513"/>
                <wp:lineTo x="21540" y="0"/>
                <wp:lineTo x="0" y="0"/>
              </wp:wrapPolygon>
            </wp:wrapThrough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7727A9">
      <w:pPr>
        <w:jc w:val="center"/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68394846">
      <w:pPr>
        <w:jc w:val="center"/>
      </w:pPr>
    </w:p>
    <w:p w14:paraId="78968303">
      <w:pPr>
        <w:jc w:val="center"/>
      </w:pPr>
      <w:r>
        <w:rPr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219710</wp:posOffset>
            </wp:positionV>
            <wp:extent cx="6204585" cy="3771900"/>
            <wp:effectExtent l="0" t="0" r="5715" b="0"/>
            <wp:wrapThrough wrapText="bothSides">
              <wp:wrapPolygon>
                <wp:start x="0" y="0"/>
                <wp:lineTo x="0" y="21491"/>
                <wp:lineTo x="21554" y="21491"/>
                <wp:lineTo x="21554" y="0"/>
                <wp:lineTo x="0" y="0"/>
              </wp:wrapPolygon>
            </wp:wrapThrough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2D0546">
      <w:pPr>
        <w:jc w:val="center"/>
      </w:pPr>
      <w:r>
        <w:rPr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633095</wp:posOffset>
            </wp:positionV>
            <wp:extent cx="6204585" cy="3771900"/>
            <wp:effectExtent l="0" t="0" r="5715" b="0"/>
            <wp:wrapThrough wrapText="bothSides">
              <wp:wrapPolygon>
                <wp:start x="0" y="0"/>
                <wp:lineTo x="0" y="21491"/>
                <wp:lineTo x="21554" y="21491"/>
                <wp:lineTo x="21554" y="0"/>
                <wp:lineTo x="0" y="0"/>
              </wp:wrapPolygon>
            </wp:wrapThrough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301994">
      <w:pPr>
        <w:jc w:val="center"/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0B524A17">
      <w:pPr>
        <w:jc w:val="center"/>
      </w:pPr>
    </w:p>
    <w:p w14:paraId="6EF109A0">
      <w:pPr>
        <w:jc w:val="center"/>
      </w:pPr>
    </w:p>
    <w:p w14:paraId="300B44F3">
      <w:pPr>
        <w:jc w:val="center"/>
      </w:pPr>
      <w:r>
        <w:rPr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4716780</wp:posOffset>
            </wp:positionV>
            <wp:extent cx="6201410" cy="3771900"/>
            <wp:effectExtent l="0" t="0" r="8890" b="0"/>
            <wp:wrapThrough wrapText="bothSides">
              <wp:wrapPolygon>
                <wp:start x="0" y="0"/>
                <wp:lineTo x="0" y="21491"/>
                <wp:lineTo x="21565" y="21491"/>
                <wp:lineTo x="21565" y="0"/>
                <wp:lineTo x="0" y="0"/>
              </wp:wrapPolygon>
            </wp:wrapThrough>
            <wp:docPr id="9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441960</wp:posOffset>
            </wp:positionV>
            <wp:extent cx="6201410" cy="3771900"/>
            <wp:effectExtent l="0" t="0" r="8890" b="0"/>
            <wp:wrapThrough wrapText="bothSides">
              <wp:wrapPolygon>
                <wp:start x="0" y="0"/>
                <wp:lineTo x="0" y="21491"/>
                <wp:lineTo x="21565" y="21491"/>
                <wp:lineTo x="21565" y="0"/>
                <wp:lineTo x="0" y="0"/>
              </wp:wrapPolygon>
            </wp:wrapThrough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60E1A3">
      <w:pPr>
        <w:jc w:val="center"/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0EBD0F5F">
      <w:pPr>
        <w:jc w:val="center"/>
      </w:pPr>
      <w:r>
        <w:rPr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135890</wp:posOffset>
            </wp:positionV>
            <wp:extent cx="6204585" cy="3764915"/>
            <wp:effectExtent l="0" t="0" r="5715" b="6985"/>
            <wp:wrapThrough wrapText="bothSides">
              <wp:wrapPolygon>
                <wp:start x="0" y="0"/>
                <wp:lineTo x="0" y="21531"/>
                <wp:lineTo x="21554" y="21531"/>
                <wp:lineTo x="21554" y="0"/>
                <wp:lineTo x="0" y="0"/>
              </wp:wrapPolygon>
            </wp:wrapThrough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036B3C">
      <w:pPr>
        <w:jc w:val="center"/>
      </w:pPr>
      <w:r>
        <w:rPr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216535</wp:posOffset>
            </wp:positionV>
            <wp:extent cx="6204585" cy="3771900"/>
            <wp:effectExtent l="0" t="0" r="5715" b="0"/>
            <wp:wrapThrough wrapText="bothSides">
              <wp:wrapPolygon>
                <wp:start x="0" y="0"/>
                <wp:lineTo x="0" y="21491"/>
                <wp:lineTo x="21554" y="21491"/>
                <wp:lineTo x="21554" y="0"/>
                <wp:lineTo x="0" y="0"/>
              </wp:wrapPolygon>
            </wp:wrapThrough>
            <wp:docPr id="11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35875B">
      <w:pPr>
        <w:jc w:val="center"/>
      </w:pPr>
    </w:p>
    <w:p w14:paraId="3C968E7E">
      <w:pPr>
        <w:jc w:val="center"/>
        <w:sectPr>
          <w:pgSz w:w="11906" w:h="16838"/>
          <w:pgMar w:top="1134" w:right="567" w:bottom="1134" w:left="1559" w:header="720" w:footer="720" w:gutter="0"/>
          <w:pgNumType w:fmt="decimal"/>
          <w:cols w:space="0" w:num="1"/>
          <w:docGrid w:linePitch="360" w:charSpace="0"/>
        </w:sectPr>
      </w:pPr>
    </w:p>
    <w:p w14:paraId="76E548D8">
      <w:pPr>
        <w:jc w:val="both"/>
      </w:pPr>
      <w:r>
        <w:rPr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231140</wp:posOffset>
            </wp:positionV>
            <wp:extent cx="6195060" cy="3761740"/>
            <wp:effectExtent l="0" t="0" r="15240" b="10160"/>
            <wp:wrapThrough wrapText="bothSides">
              <wp:wrapPolygon>
                <wp:start x="0" y="0"/>
                <wp:lineTo x="0" y="21440"/>
                <wp:lineTo x="21520" y="21440"/>
                <wp:lineTo x="21520" y="0"/>
                <wp:lineTo x="0" y="0"/>
              </wp:wrapPolygon>
            </wp:wrapThrough>
            <wp:docPr id="12" name="Изображение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134" w:right="567" w:bottom="1134" w:left="1559" w:header="720" w:footer="720" w:gutter="0"/>
      <w:pgNumType w:fmt="decimal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0EA9E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0754A"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17277">
    <w:pPr>
      <w:pStyle w:val="10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B3950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B3950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9105D">
    <w:pPr>
      <w:pStyle w:val="1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59488">
    <w:pPr>
      <w:pStyle w:val="10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Текстовое поле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C32D90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d/G81kECAAB1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C32D90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F5458A"/>
    <w:multiLevelType w:val="multilevel"/>
    <w:tmpl w:val="CCF5458A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</w:abstractNum>
  <w:abstractNum w:abstractNumId="2">
    <w:nsid w:val="00000003"/>
    <w:multiLevelType w:val="singleLevel"/>
    <w:tmpl w:val="00000003"/>
    <w:lvl w:ilvl="0" w:tentative="0">
      <w:start w:val="1"/>
      <w:numFmt w:val="bullet"/>
      <w:lvlText w:val=""/>
      <w:lvlJc w:val="left"/>
      <w:pPr>
        <w:tabs>
          <w:tab w:val="left" w:pos="0"/>
        </w:tabs>
        <w:ind w:left="1428" w:hanging="360"/>
      </w:pPr>
      <w:rPr>
        <w:rFonts w:hint="default" w:ascii="Symbol" w:hAnsi="Symbol" w:cs="Symbol"/>
      </w:rPr>
    </w:lvl>
  </w:abstractNum>
  <w:abstractNum w:abstractNumId="3">
    <w:nsid w:val="00000004"/>
    <w:multiLevelType w:val="multilevel"/>
    <w:tmpl w:val="00000004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5D282155"/>
    <w:multiLevelType w:val="multilevel"/>
    <w:tmpl w:val="5D282155"/>
    <w:lvl w:ilvl="0" w:tentative="0">
      <w:start w:val="1"/>
      <w:numFmt w:val="decimal"/>
      <w:lvlText w:val="%1."/>
      <w:legacy w:legacy="1" w:legacySpace="0" w:legacyIndent="245"/>
      <w:lvlJc w:val="left"/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AF"/>
    <w:rsid w:val="000841D2"/>
    <w:rsid w:val="000E1D80"/>
    <w:rsid w:val="002F483D"/>
    <w:rsid w:val="00331B33"/>
    <w:rsid w:val="0071184B"/>
    <w:rsid w:val="007931AF"/>
    <w:rsid w:val="00BD3AC5"/>
    <w:rsid w:val="00D83651"/>
    <w:rsid w:val="0A2C0432"/>
    <w:rsid w:val="0CDD7E73"/>
    <w:rsid w:val="1B9B61F4"/>
    <w:rsid w:val="20D010D4"/>
    <w:rsid w:val="296B4DFD"/>
    <w:rsid w:val="310629AC"/>
    <w:rsid w:val="368E2203"/>
    <w:rsid w:val="37D966E2"/>
    <w:rsid w:val="39A76D69"/>
    <w:rsid w:val="3F270426"/>
    <w:rsid w:val="46520E10"/>
    <w:rsid w:val="474F0A45"/>
    <w:rsid w:val="57A50D80"/>
    <w:rsid w:val="60B715F8"/>
    <w:rsid w:val="714B62D4"/>
    <w:rsid w:val="74DA3B82"/>
    <w:rsid w:val="77383FAB"/>
    <w:rsid w:val="7BD1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hAnsi="Cambria" w:eastAsia="Times New Roman"/>
      <w:b/>
      <w:b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qFormat/>
    <w:uiPriority w:val="0"/>
    <w:rPr>
      <w:sz w:val="16"/>
      <w:szCs w:val="16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34"/>
    <w:qFormat/>
    <w:uiPriority w:val="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annotation text"/>
    <w:basedOn w:val="1"/>
    <w:link w:val="32"/>
    <w:qFormat/>
    <w:uiPriority w:val="0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33"/>
    <w:qFormat/>
    <w:uiPriority w:val="0"/>
    <w:rPr>
      <w:b/>
      <w:bCs/>
    </w:rPr>
  </w:style>
  <w:style w:type="paragraph" w:styleId="10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13">
    <w:name w:val="No Spacing"/>
    <w:qFormat/>
    <w:uiPriority w:val="1"/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4">
    <w:name w:val="Font Style166"/>
    <w:qFormat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15">
    <w:name w:val="Font Style170"/>
    <w:qFormat/>
    <w:uiPriority w:val="99"/>
    <w:rPr>
      <w:rFonts w:ascii="Times New Roman" w:hAnsi="Times New Roman" w:cs="Times New Roman"/>
      <w:sz w:val="22"/>
      <w:szCs w:val="22"/>
    </w:rPr>
  </w:style>
  <w:style w:type="character" w:customStyle="1" w:styleId="16">
    <w:name w:val="Font Style11"/>
    <w:qFormat/>
    <w:uiPriority w:val="99"/>
    <w:rPr>
      <w:rFonts w:hint="default" w:ascii="Times New Roman" w:hAnsi="Times New Roman" w:cs="Times New Roman"/>
      <w:sz w:val="16"/>
      <w:szCs w:val="16"/>
    </w:rPr>
  </w:style>
  <w:style w:type="paragraph" w:customStyle="1" w:styleId="17">
    <w:name w:val="Style7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18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19">
    <w:name w:val="Style9"/>
    <w:basedOn w:val="1"/>
    <w:qFormat/>
    <w:uiPriority w:val="99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20">
    <w:name w:val="Style5"/>
    <w:basedOn w:val="1"/>
    <w:qFormat/>
    <w:uiPriority w:val="99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21">
    <w:name w:val="Style28"/>
    <w:basedOn w:val="1"/>
    <w:qFormat/>
    <w:uiPriority w:val="0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22">
    <w:name w:val="Font Style169"/>
    <w:qFormat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23">
    <w:name w:val="Style32"/>
    <w:basedOn w:val="1"/>
    <w:qFormat/>
    <w:uiPriority w:val="99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24">
    <w:name w:val="Style22"/>
    <w:basedOn w:val="1"/>
    <w:qFormat/>
    <w:uiPriority w:val="99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25">
    <w:name w:val="Style45"/>
    <w:basedOn w:val="1"/>
    <w:qFormat/>
    <w:uiPriority w:val="99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26">
    <w:name w:val="ВКР ВГУЭС"/>
    <w:basedOn w:val="1"/>
    <w:qFormat/>
    <w:uiPriority w:val="0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27">
    <w:name w:val="List Paragraph"/>
    <w:basedOn w:val="1"/>
    <w:qFormat/>
    <w:uiPriority w:val="34"/>
    <w:pPr>
      <w:ind w:left="720"/>
      <w:contextualSpacing/>
    </w:pPr>
  </w:style>
  <w:style w:type="character" w:customStyle="1" w:styleId="28">
    <w:name w:val="hps"/>
    <w:qFormat/>
    <w:uiPriority w:val="0"/>
  </w:style>
  <w:style w:type="character" w:customStyle="1" w:styleId="29">
    <w:name w:val="Font Style16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30">
    <w:name w:val="Font Style33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31">
    <w:name w:val="Font Style32"/>
    <w:qFormat/>
    <w:uiPriority w:val="0"/>
    <w:rPr>
      <w:rFonts w:hint="default" w:ascii="Times New Roman" w:hAnsi="Times New Roman" w:cs="Times New Roman"/>
      <w:b/>
      <w:bCs/>
      <w:sz w:val="26"/>
      <w:szCs w:val="26"/>
    </w:rPr>
  </w:style>
  <w:style w:type="character" w:customStyle="1" w:styleId="32">
    <w:name w:val="Текст примечания Знак"/>
    <w:basedOn w:val="3"/>
    <w:link w:val="8"/>
    <w:qFormat/>
    <w:uiPriority w:val="0"/>
    <w:rPr>
      <w:rFonts w:ascii="Calibri" w:hAnsi="Calibri" w:eastAsia="Calibri" w:cs="Times New Roman"/>
      <w:lang w:eastAsia="en-US"/>
    </w:rPr>
  </w:style>
  <w:style w:type="character" w:customStyle="1" w:styleId="33">
    <w:name w:val="Тема примечания Знак"/>
    <w:basedOn w:val="32"/>
    <w:link w:val="9"/>
    <w:qFormat/>
    <w:uiPriority w:val="0"/>
    <w:rPr>
      <w:rFonts w:ascii="Calibri" w:hAnsi="Calibri" w:eastAsia="Calibri" w:cs="Times New Roman"/>
      <w:b/>
      <w:bCs/>
      <w:lang w:eastAsia="en-US"/>
    </w:rPr>
  </w:style>
  <w:style w:type="character" w:customStyle="1" w:styleId="34">
    <w:name w:val="Текст выноски Знак"/>
    <w:basedOn w:val="3"/>
    <w:link w:val="7"/>
    <w:qFormat/>
    <w:uiPriority w:val="0"/>
    <w:rPr>
      <w:rFonts w:ascii="Segoe UI" w:hAnsi="Segoe UI" w:eastAsia="Calibri" w:cs="Segoe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34</Pages>
  <Words>5008</Words>
  <Characters>36714</Characters>
  <Lines>310</Lines>
  <Paragraphs>87</Paragraphs>
  <TotalTime>54</TotalTime>
  <ScaleCrop>false</ScaleCrop>
  <LinksUpToDate>false</LinksUpToDate>
  <CharactersWithSpaces>42286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2026-07-04T03:54:00Z</dcterms:created>
  <dc:creator>Nikolay</dc:creator>
  <cp:lastModifiedBy>joitgut098</cp:lastModifiedBy>
  <dcterms:modified xsi:type="dcterms:W3CDTF">2026-07-15T12:42:18Z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eyJoZGlkIjoiYTE1NzMzYWVmNzAyMTViN2NhZWIzMzNiNmY4YWJlZmMiLCJ1c2VySWQiOiI4NDI1MjUxMDk0MDgifQ==</vt:lpwstr>
  </property>
  <property fmtid="{D5CDD505-2E9C-101B-9397-08002B2CF9AE}" pid="4" name="ICV">
    <vt:lpwstr>0970DC30280640E78B0515946B6A487C_12</vt:lpwstr>
  </property>
</Properties>
</file>